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710661" w14:textId="77777777" w:rsidR="0092039C" w:rsidRDefault="0092039C">
      <w:pPr>
        <w:pStyle w:val="Heading"/>
      </w:pPr>
    </w:p>
    <w:p w14:paraId="16F09E1D" w14:textId="77777777" w:rsidR="002D42FC" w:rsidRPr="002D42FC" w:rsidRDefault="002D42FC" w:rsidP="00487663">
      <w:pPr>
        <w:pStyle w:val="Heading"/>
        <w:rPr>
          <w:rFonts w:cs="Arial"/>
        </w:rPr>
      </w:pPr>
      <w:r w:rsidRPr="002D42FC">
        <w:rPr>
          <w:rFonts w:cs="Arial"/>
        </w:rPr>
        <w:t>ANEXO C. FORMULARIO DE INSCRIPCIÓN DE ESTUDIANTES DE UPC</w:t>
      </w:r>
    </w:p>
    <w:p w14:paraId="4DD059D8" w14:textId="77777777" w:rsidR="002D42FC" w:rsidRPr="002D42FC" w:rsidRDefault="002D42FC" w:rsidP="00B1525A">
      <w:pPr>
        <w:pStyle w:val="Heading"/>
        <w:rPr>
          <w:rFonts w:cs="Arial"/>
        </w:rPr>
      </w:pPr>
    </w:p>
    <w:p w14:paraId="540EA3A9" w14:textId="39B0C708" w:rsidR="0092039C" w:rsidRPr="002D42FC" w:rsidRDefault="0092039C" w:rsidP="00B1525A">
      <w:pPr>
        <w:pStyle w:val="Heading"/>
        <w:rPr>
          <w:rFonts w:cs="Arial"/>
          <w:b w:val="0"/>
        </w:rPr>
      </w:pPr>
      <w:r w:rsidRPr="002D42FC">
        <w:rPr>
          <w:rFonts w:cs="Arial"/>
        </w:rPr>
        <w:t>PROGRAMA DE IN</w:t>
      </w:r>
      <w:r w:rsidR="007F48EC" w:rsidRPr="002D42FC">
        <w:rPr>
          <w:rFonts w:cs="Arial"/>
        </w:rPr>
        <w:t xml:space="preserve">TERCAMBIO </w:t>
      </w:r>
      <w:r w:rsidR="00C556D8" w:rsidRPr="002D42FC">
        <w:rPr>
          <w:rFonts w:cs="Arial"/>
        </w:rPr>
        <w:t>ACADÉMICO LATINOAMERICANO</w:t>
      </w:r>
    </w:p>
    <w:p w14:paraId="50A95DDD" w14:textId="77777777" w:rsidR="0092039C" w:rsidRPr="002D42FC" w:rsidRDefault="0092039C">
      <w:pPr>
        <w:jc w:val="center"/>
        <w:rPr>
          <w:rFonts w:cs="Arial"/>
          <w:b/>
          <w:sz w:val="20"/>
        </w:rPr>
      </w:pPr>
    </w:p>
    <w:p w14:paraId="0C82CE77" w14:textId="435D3863" w:rsidR="00C556D8" w:rsidRDefault="00C556D8" w:rsidP="00C556D8">
      <w:pPr>
        <w:pStyle w:val="Ttulo1"/>
        <w:rPr>
          <w:rFonts w:cs="Arial"/>
        </w:rPr>
      </w:pPr>
      <w:r w:rsidRPr="002D42FC">
        <w:rPr>
          <w:rFonts w:cs="Arial"/>
        </w:rPr>
        <w:t>FICHA DEL ESTUDIANTE</w:t>
      </w:r>
      <w:r w:rsidR="00E85F1E" w:rsidRPr="002D42FC">
        <w:rPr>
          <w:rFonts w:cs="Arial"/>
        </w:rPr>
        <w:t xml:space="preserve"> – PILA PRESENCIAL</w:t>
      </w:r>
    </w:p>
    <w:p w14:paraId="451990F7" w14:textId="77777777" w:rsidR="00B92AB6" w:rsidRDefault="00B92AB6" w:rsidP="00B92AB6">
      <w:pPr>
        <w:rPr>
          <w:b/>
          <w:color w:val="808080" w:themeColor="background1" w:themeShade="80"/>
          <w:sz w:val="22"/>
          <w:u w:val="single"/>
        </w:rPr>
      </w:pPr>
    </w:p>
    <w:p w14:paraId="6A490A20" w14:textId="4651A451" w:rsidR="00B92AB6" w:rsidRPr="00487663" w:rsidRDefault="00B92AB6" w:rsidP="00B92AB6">
      <w:pPr>
        <w:rPr>
          <w:color w:val="AEAAAA" w:themeColor="background2" w:themeShade="BF"/>
          <w:sz w:val="20"/>
        </w:rPr>
      </w:pPr>
      <w:r w:rsidRPr="00487663">
        <w:rPr>
          <w:b/>
          <w:color w:val="AEAAAA" w:themeColor="background2" w:themeShade="BF"/>
          <w:sz w:val="20"/>
          <w:u w:val="single"/>
        </w:rPr>
        <w:t>Completar el formulario con computadora</w:t>
      </w:r>
    </w:p>
    <w:p w14:paraId="11376348" w14:textId="77777777" w:rsidR="00C556D8" w:rsidRPr="002D42FC" w:rsidRDefault="00C556D8">
      <w:pPr>
        <w:jc w:val="center"/>
        <w:rPr>
          <w:rFonts w:cs="Arial"/>
          <w:b/>
          <w:sz w:val="20"/>
        </w:rPr>
      </w:pPr>
    </w:p>
    <w:p w14:paraId="14E86F8A" w14:textId="77777777" w:rsidR="00C556D8" w:rsidRPr="002D42FC" w:rsidRDefault="00C556D8" w:rsidP="00C556D8">
      <w:pPr>
        <w:rPr>
          <w:rFonts w:cs="Arial"/>
          <w:b/>
          <w:sz w:val="20"/>
        </w:rPr>
      </w:pPr>
    </w:p>
    <w:p w14:paraId="340BC552" w14:textId="77777777" w:rsidR="00C556D8" w:rsidRPr="002D42FC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 w:rsidRPr="002D42FC">
        <w:rPr>
          <w:rFonts w:cs="Arial"/>
          <w:b/>
          <w:sz w:val="20"/>
          <w:lang w:val="es-ES"/>
        </w:rPr>
        <w:t>DATOS DE LA INSTITUCIÓN</w:t>
      </w:r>
      <w:r w:rsidR="008B280B" w:rsidRPr="002D42FC">
        <w:rPr>
          <w:rFonts w:cs="Arial"/>
          <w:b/>
          <w:sz w:val="20"/>
          <w:lang w:val="es-ES"/>
        </w:rPr>
        <w:t xml:space="preserve"> DE ORIGEN</w:t>
      </w:r>
    </w:p>
    <w:p w14:paraId="429D9981" w14:textId="77777777" w:rsidR="00C556D8" w:rsidRPr="002D42FC" w:rsidRDefault="00C556D8" w:rsidP="00C556D8">
      <w:pPr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2D42FC" w:rsidRPr="002D42FC" w14:paraId="13F10191" w14:textId="77777777" w:rsidTr="00B1525A">
        <w:tc>
          <w:tcPr>
            <w:tcW w:w="2943" w:type="dxa"/>
          </w:tcPr>
          <w:p w14:paraId="3316C4FA" w14:textId="77777777" w:rsidR="002D42FC" w:rsidRPr="002D42FC" w:rsidRDefault="002D42FC" w:rsidP="002D42FC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Área de estudio:</w:t>
            </w:r>
          </w:p>
          <w:p w14:paraId="0B8F7FDE" w14:textId="77777777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1B292159" w14:textId="767C28F2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color w:val="A6A6A6" w:themeColor="background1" w:themeShade="A6"/>
                <w:sz w:val="20"/>
              </w:rPr>
              <w:t>(ej. turismo, artes visuales, educación física)</w:t>
            </w:r>
          </w:p>
        </w:tc>
      </w:tr>
      <w:tr w:rsidR="002D42FC" w:rsidRPr="002D42FC" w14:paraId="3B3D42DD" w14:textId="77777777" w:rsidTr="00B1525A">
        <w:tc>
          <w:tcPr>
            <w:tcW w:w="2943" w:type="dxa"/>
          </w:tcPr>
          <w:p w14:paraId="1FD5CDED" w14:textId="77777777" w:rsidR="002D42FC" w:rsidRPr="002D42FC" w:rsidRDefault="002D42FC" w:rsidP="002D42FC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Universidad de destino:</w:t>
            </w:r>
          </w:p>
          <w:p w14:paraId="6849C40D" w14:textId="77777777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70F32772" w14:textId="77777777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</w:p>
        </w:tc>
      </w:tr>
      <w:tr w:rsidR="002D42FC" w:rsidRPr="002D42FC" w14:paraId="1F3B2EF7" w14:textId="77777777" w:rsidTr="00B1525A">
        <w:tc>
          <w:tcPr>
            <w:tcW w:w="2943" w:type="dxa"/>
          </w:tcPr>
          <w:p w14:paraId="383AFB44" w14:textId="77777777" w:rsidR="002D42FC" w:rsidRPr="002D42FC" w:rsidRDefault="002D42FC" w:rsidP="002D42FC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Universidad de origen:</w:t>
            </w:r>
          </w:p>
          <w:p w14:paraId="49C63785" w14:textId="77777777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544CBEA9" w14:textId="7C6CAD24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Universidad Provincial de Córdoba</w:t>
            </w:r>
          </w:p>
        </w:tc>
      </w:tr>
      <w:tr w:rsidR="002D42FC" w:rsidRPr="002D42FC" w14:paraId="1CF652A7" w14:textId="77777777" w:rsidTr="00B1525A">
        <w:tc>
          <w:tcPr>
            <w:tcW w:w="2943" w:type="dxa"/>
          </w:tcPr>
          <w:p w14:paraId="3C857DD7" w14:textId="77777777" w:rsidR="002D42FC" w:rsidRPr="002D42FC" w:rsidRDefault="002D42FC" w:rsidP="002D42FC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Dirección:</w:t>
            </w:r>
          </w:p>
          <w:p w14:paraId="68397F37" w14:textId="77777777" w:rsidR="002D42FC" w:rsidRPr="002D42FC" w:rsidRDefault="002D42FC" w:rsidP="002D42FC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00D24038" w14:textId="56C0B400" w:rsidR="002D42FC" w:rsidRPr="002D42FC" w:rsidRDefault="002D42FC" w:rsidP="002D42FC">
            <w:pPr>
              <w:rPr>
                <w:rFonts w:cs="Arial"/>
                <w:b/>
                <w:bCs/>
                <w:sz w:val="20"/>
              </w:rPr>
            </w:pPr>
            <w:r w:rsidRPr="002D42FC">
              <w:rPr>
                <w:rFonts w:cs="Arial"/>
                <w:b/>
                <w:bCs/>
                <w:sz w:val="20"/>
              </w:rPr>
              <w:t>Av. Pablo Ricchieri 1955, Córdoba, Argentina</w:t>
            </w:r>
          </w:p>
        </w:tc>
      </w:tr>
    </w:tbl>
    <w:p w14:paraId="30CD8DE3" w14:textId="77777777" w:rsidR="00C556D8" w:rsidRPr="002D42FC" w:rsidRDefault="00C556D8" w:rsidP="00C556D8">
      <w:pPr>
        <w:rPr>
          <w:rFonts w:cs="Arial"/>
          <w:b/>
          <w:sz w:val="20"/>
        </w:rPr>
      </w:pPr>
    </w:p>
    <w:p w14:paraId="58C90BCD" w14:textId="77777777" w:rsidR="00C556D8" w:rsidRPr="002D42FC" w:rsidRDefault="00C556D8">
      <w:pPr>
        <w:jc w:val="center"/>
        <w:rPr>
          <w:rFonts w:cs="Arial"/>
          <w:b/>
          <w:sz w:val="20"/>
        </w:rPr>
      </w:pPr>
    </w:p>
    <w:p w14:paraId="33D6A0DC" w14:textId="77777777" w:rsidR="00C556D8" w:rsidRPr="002D42FC" w:rsidRDefault="00C556D8" w:rsidP="00C556D8">
      <w:pPr>
        <w:jc w:val="both"/>
        <w:rPr>
          <w:rFonts w:cs="Arial"/>
          <w:b/>
          <w:sz w:val="20"/>
        </w:rPr>
      </w:pPr>
      <w:r w:rsidRPr="002D42FC">
        <w:rPr>
          <w:rFonts w:cs="Arial"/>
          <w:b/>
          <w:sz w:val="20"/>
        </w:rPr>
        <w:t>COORDINADOR INSTITUCIONAL</w:t>
      </w:r>
    </w:p>
    <w:p w14:paraId="4BE5F0F0" w14:textId="77777777" w:rsidR="00C556D8" w:rsidRPr="002D42FC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41960" w:rsidRPr="002D42FC" w14:paraId="344AE2D7" w14:textId="77777777" w:rsidTr="00C41960">
        <w:tc>
          <w:tcPr>
            <w:tcW w:w="2943" w:type="dxa"/>
          </w:tcPr>
          <w:p w14:paraId="4F58F8EF" w14:textId="77777777" w:rsidR="00C41960" w:rsidRPr="002D42FC" w:rsidRDefault="00C41960" w:rsidP="000C23F1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Nombre y Apellidos: </w:t>
            </w:r>
          </w:p>
          <w:p w14:paraId="2352C92F" w14:textId="77777777" w:rsidR="00C41960" w:rsidRPr="002D42FC" w:rsidRDefault="00C41960" w:rsidP="000C23F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7DE44F27" w14:textId="14F597CE" w:rsidR="00C41960" w:rsidRPr="004D4F63" w:rsidRDefault="000D324C" w:rsidP="000C23F1">
            <w:pPr>
              <w:rPr>
                <w:rFonts w:cs="Arial"/>
                <w:b/>
                <w:bCs/>
                <w:sz w:val="20"/>
              </w:rPr>
            </w:pPr>
            <w:r w:rsidRPr="004D4F63">
              <w:rPr>
                <w:b/>
                <w:bCs/>
                <w:sz w:val="20"/>
              </w:rPr>
              <w:t>María Laura CHAUVET</w:t>
            </w:r>
          </w:p>
        </w:tc>
      </w:tr>
      <w:tr w:rsidR="00C41960" w:rsidRPr="002D42FC" w14:paraId="4B717849" w14:textId="77777777" w:rsidTr="00C41960">
        <w:tc>
          <w:tcPr>
            <w:tcW w:w="2943" w:type="dxa"/>
          </w:tcPr>
          <w:p w14:paraId="37ED1A90" w14:textId="77777777" w:rsidR="00C41960" w:rsidRPr="002D42FC" w:rsidRDefault="00C41960" w:rsidP="000C23F1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Cargo:</w:t>
            </w:r>
          </w:p>
          <w:p w14:paraId="1E20D298" w14:textId="77777777" w:rsidR="00C41960" w:rsidRPr="002D42FC" w:rsidRDefault="00C41960" w:rsidP="000C23F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113A340F" w14:textId="2FEFB3FA" w:rsidR="00C41960" w:rsidRPr="004D4F63" w:rsidRDefault="002D42FC" w:rsidP="000C23F1">
            <w:pPr>
              <w:rPr>
                <w:rFonts w:cs="Arial"/>
                <w:b/>
                <w:bCs/>
                <w:sz w:val="20"/>
              </w:rPr>
            </w:pPr>
            <w:r w:rsidRPr="004D4F63">
              <w:rPr>
                <w:b/>
                <w:bCs/>
                <w:sz w:val="20"/>
              </w:rPr>
              <w:t>Coordinadora – Área de Internacionales e Interculturalidad, UPC</w:t>
            </w:r>
          </w:p>
        </w:tc>
      </w:tr>
      <w:tr w:rsidR="00C41960" w:rsidRPr="002D42FC" w14:paraId="55BFC019" w14:textId="77777777" w:rsidTr="00C41960">
        <w:tc>
          <w:tcPr>
            <w:tcW w:w="2943" w:type="dxa"/>
          </w:tcPr>
          <w:p w14:paraId="5B205FA9" w14:textId="77777777" w:rsidR="00C41960" w:rsidRPr="002D42FC" w:rsidRDefault="00C41960" w:rsidP="000C23F1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Teléfono:</w:t>
            </w:r>
          </w:p>
          <w:p w14:paraId="0402B9C1" w14:textId="77777777" w:rsidR="00C41960" w:rsidRPr="002D42FC" w:rsidRDefault="00C41960" w:rsidP="000C23F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74E89983" w14:textId="7A8E27E4" w:rsidR="00C41960" w:rsidRPr="004D4F63" w:rsidRDefault="000D324C" w:rsidP="000C23F1">
            <w:pPr>
              <w:rPr>
                <w:rFonts w:cs="Arial"/>
                <w:b/>
                <w:bCs/>
                <w:sz w:val="20"/>
              </w:rPr>
            </w:pPr>
            <w:r w:rsidRPr="004D4F63">
              <w:rPr>
                <w:b/>
                <w:bCs/>
                <w:sz w:val="20"/>
              </w:rPr>
              <w:t>(0351) 4430391</w:t>
            </w:r>
          </w:p>
        </w:tc>
      </w:tr>
      <w:tr w:rsidR="00C41960" w:rsidRPr="002D42FC" w14:paraId="2DBE51B9" w14:textId="77777777" w:rsidTr="00C41960">
        <w:tc>
          <w:tcPr>
            <w:tcW w:w="2943" w:type="dxa"/>
          </w:tcPr>
          <w:p w14:paraId="38395686" w14:textId="77777777" w:rsidR="00C41960" w:rsidRPr="002D42FC" w:rsidRDefault="00C41960" w:rsidP="000C23F1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Correo electrónico:</w:t>
            </w:r>
          </w:p>
          <w:p w14:paraId="0AB92B8C" w14:textId="77777777" w:rsidR="00C41960" w:rsidRPr="002D42FC" w:rsidRDefault="00C41960" w:rsidP="000C23F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798C3AED" w14:textId="71B15341" w:rsidR="00C41960" w:rsidRPr="002D42FC" w:rsidRDefault="00EA18DC" w:rsidP="000C23F1">
            <w:pPr>
              <w:rPr>
                <w:rFonts w:cs="Arial"/>
                <w:b/>
                <w:sz w:val="20"/>
              </w:rPr>
            </w:pPr>
            <w:hyperlink r:id="rId8" w:history="1">
              <w:r w:rsidR="000D324C" w:rsidRPr="00EB5E20">
                <w:rPr>
                  <w:rStyle w:val="Hipervnculo"/>
                  <w:sz w:val="20"/>
                </w:rPr>
                <w:t>Internacionalización@upc.edu.ar</w:t>
              </w:r>
            </w:hyperlink>
          </w:p>
        </w:tc>
      </w:tr>
    </w:tbl>
    <w:p w14:paraId="7951EF8F" w14:textId="77777777" w:rsidR="00C556D8" w:rsidRPr="002D42FC" w:rsidRDefault="00C556D8" w:rsidP="00C556D8">
      <w:pPr>
        <w:jc w:val="both"/>
        <w:rPr>
          <w:rFonts w:cs="Arial"/>
          <w:b/>
          <w:sz w:val="20"/>
        </w:rPr>
      </w:pPr>
    </w:p>
    <w:p w14:paraId="57603A7B" w14:textId="77777777" w:rsidR="00C556D8" w:rsidRPr="002D42FC" w:rsidRDefault="00C556D8" w:rsidP="00C556D8">
      <w:pPr>
        <w:jc w:val="both"/>
        <w:rPr>
          <w:rFonts w:cs="Arial"/>
          <w:b/>
          <w:sz w:val="20"/>
        </w:rPr>
      </w:pPr>
      <w:r w:rsidRPr="002D42FC">
        <w:rPr>
          <w:rFonts w:cs="Arial"/>
          <w:b/>
          <w:sz w:val="20"/>
        </w:rPr>
        <w:t>RESPONSABLE</w:t>
      </w:r>
    </w:p>
    <w:p w14:paraId="21B07280" w14:textId="77777777" w:rsidR="00C556D8" w:rsidRPr="002D42FC" w:rsidRDefault="00C556D8" w:rsidP="00C556D8">
      <w:pPr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RPr="002D42FC" w14:paraId="0287562E" w14:textId="77777777" w:rsidTr="00B1525A">
        <w:tc>
          <w:tcPr>
            <w:tcW w:w="2943" w:type="dxa"/>
          </w:tcPr>
          <w:p w14:paraId="09256EF9" w14:textId="77777777" w:rsidR="00C556D8" w:rsidRPr="002D42FC" w:rsidRDefault="00C556D8" w:rsidP="00C556D8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Nombre y Apellidos: </w:t>
            </w:r>
          </w:p>
          <w:p w14:paraId="7C1EEB18" w14:textId="77777777" w:rsidR="00C556D8" w:rsidRPr="002D42FC" w:rsidRDefault="00C556D8" w:rsidP="00C556D8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42106CC3" w14:textId="77777777" w:rsidR="00750114" w:rsidRPr="0008192F" w:rsidRDefault="00750114" w:rsidP="00750114">
            <w:pPr>
              <w:rPr>
                <w:rFonts w:cs="Arial"/>
                <w:b/>
                <w:color w:val="AEAAAA" w:themeColor="background2" w:themeShade="BF"/>
                <w:sz w:val="20"/>
              </w:rPr>
            </w:pPr>
            <w:r>
              <w:rPr>
                <w:rFonts w:cs="Arial"/>
                <w:b/>
                <w:color w:val="AEAAAA" w:themeColor="background2" w:themeShade="BF"/>
                <w:sz w:val="20"/>
              </w:rPr>
              <w:t>Indicar responsable de la facultad del/ de la postulante:</w:t>
            </w:r>
          </w:p>
          <w:p w14:paraId="0B293FFF" w14:textId="77777777" w:rsidR="00750114" w:rsidRDefault="00750114" w:rsidP="00750114">
            <w:pPr>
              <w:rPr>
                <w:color w:val="AEAAAA" w:themeColor="background2" w:themeShade="BF"/>
                <w:sz w:val="20"/>
              </w:rPr>
            </w:pPr>
            <w:r>
              <w:rPr>
                <w:color w:val="AEAAAA" w:themeColor="background2" w:themeShade="BF"/>
                <w:sz w:val="20"/>
              </w:rPr>
              <w:t xml:space="preserve">- </w:t>
            </w:r>
            <w:r w:rsidRPr="0008192F">
              <w:rPr>
                <w:color w:val="AEAAAA" w:themeColor="background2" w:themeShade="BF"/>
                <w:sz w:val="20"/>
              </w:rPr>
              <w:t xml:space="preserve">Facultad de Arte y </w:t>
            </w:r>
            <w:r>
              <w:rPr>
                <w:color w:val="AEAAAA" w:themeColor="background2" w:themeShade="BF"/>
                <w:sz w:val="20"/>
              </w:rPr>
              <w:t>D</w:t>
            </w:r>
            <w:r w:rsidRPr="0008192F">
              <w:rPr>
                <w:color w:val="AEAAAA" w:themeColor="background2" w:themeShade="BF"/>
                <w:sz w:val="20"/>
              </w:rPr>
              <w:t xml:space="preserve">iseño: </w:t>
            </w:r>
            <w:r>
              <w:rPr>
                <w:color w:val="AEAAAA" w:themeColor="background2" w:themeShade="BF"/>
                <w:sz w:val="20"/>
              </w:rPr>
              <w:t xml:space="preserve">Rosanna Bino </w:t>
            </w:r>
          </w:p>
          <w:p w14:paraId="4442B6EC" w14:textId="336EB5A5" w:rsidR="00750114" w:rsidRDefault="00750114" w:rsidP="00750114">
            <w:pPr>
              <w:rPr>
                <w:color w:val="AEAAAA" w:themeColor="background2" w:themeShade="BF"/>
                <w:sz w:val="20"/>
              </w:rPr>
            </w:pPr>
            <w:r w:rsidRPr="0008192F">
              <w:rPr>
                <w:color w:val="AEAAAA" w:themeColor="background2" w:themeShade="BF"/>
                <w:sz w:val="20"/>
              </w:rPr>
              <w:t xml:space="preserve">- Facultad de Educación Física: </w:t>
            </w:r>
            <w:r w:rsidRPr="00750114">
              <w:rPr>
                <w:color w:val="AEAAAA" w:themeColor="background2" w:themeShade="BF"/>
                <w:sz w:val="20"/>
              </w:rPr>
              <w:t>Gustavo</w:t>
            </w:r>
            <w:r>
              <w:rPr>
                <w:color w:val="AEAAAA" w:themeColor="background2" w:themeShade="BF"/>
                <w:sz w:val="20"/>
              </w:rPr>
              <w:t xml:space="preserve"> Coppola </w:t>
            </w:r>
          </w:p>
          <w:p w14:paraId="4E704D41" w14:textId="77777777" w:rsidR="00750114" w:rsidRPr="00750114" w:rsidRDefault="00750114" w:rsidP="00750114">
            <w:pPr>
              <w:rPr>
                <w:color w:val="AEAAAA" w:themeColor="background2" w:themeShade="BF"/>
                <w:sz w:val="20"/>
              </w:rPr>
            </w:pPr>
            <w:r w:rsidRPr="0008192F">
              <w:rPr>
                <w:color w:val="AEAAAA" w:themeColor="background2" w:themeShade="BF"/>
                <w:sz w:val="20"/>
              </w:rPr>
              <w:t xml:space="preserve"> - Facultad de Educación y Salud: </w:t>
            </w:r>
            <w:r w:rsidRPr="00750114">
              <w:rPr>
                <w:color w:val="AEAAAA" w:themeColor="background2" w:themeShade="BF"/>
                <w:sz w:val="20"/>
              </w:rPr>
              <w:t>Sabrina Diaz Pira</w:t>
            </w:r>
          </w:p>
          <w:p w14:paraId="492DF11A" w14:textId="4372A80D" w:rsidR="0008192F" w:rsidRPr="002D42FC" w:rsidRDefault="00750114" w:rsidP="00750114">
            <w:pPr>
              <w:rPr>
                <w:rFonts w:cs="Arial"/>
                <w:b/>
                <w:sz w:val="20"/>
              </w:rPr>
            </w:pPr>
            <w:r w:rsidRPr="0008192F">
              <w:rPr>
                <w:color w:val="AEAAAA" w:themeColor="background2" w:themeShade="BF"/>
                <w:sz w:val="20"/>
              </w:rPr>
              <w:t xml:space="preserve">- Facultad de Turismo y Ambiente: </w:t>
            </w:r>
            <w:r>
              <w:rPr>
                <w:color w:val="AEAAAA" w:themeColor="background2" w:themeShade="BF"/>
                <w:sz w:val="20"/>
              </w:rPr>
              <w:t xml:space="preserve"> Pablo Bedini </w:t>
            </w:r>
          </w:p>
        </w:tc>
      </w:tr>
      <w:tr w:rsidR="00C556D8" w:rsidRPr="002D42FC" w14:paraId="147C7A4E" w14:textId="77777777" w:rsidTr="00B1525A">
        <w:tc>
          <w:tcPr>
            <w:tcW w:w="2943" w:type="dxa"/>
          </w:tcPr>
          <w:p w14:paraId="1D01CD1F" w14:textId="77777777" w:rsidR="00C556D8" w:rsidRPr="002D42FC" w:rsidRDefault="00C556D8" w:rsidP="00C556D8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Cargo:</w:t>
            </w:r>
          </w:p>
          <w:p w14:paraId="6926F0C2" w14:textId="77777777" w:rsidR="00C556D8" w:rsidRPr="002D42FC" w:rsidRDefault="00C556D8" w:rsidP="00C556D8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15EF32CC" w14:textId="0E10141F" w:rsidR="00C556D8" w:rsidRPr="002D42FC" w:rsidRDefault="004D4F63" w:rsidP="00C55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Responsable del programa PILA en la </w:t>
            </w:r>
            <w:r w:rsidRPr="004D4F63">
              <w:rPr>
                <w:rFonts w:cs="Arial"/>
                <w:b/>
                <w:color w:val="AEAAAA" w:themeColor="background2" w:themeShade="BF"/>
                <w:sz w:val="20"/>
              </w:rPr>
              <w:t>facultad</w:t>
            </w:r>
            <w:r>
              <w:rPr>
                <w:rFonts w:cs="Arial"/>
                <w:b/>
                <w:color w:val="AEAAAA" w:themeColor="background2" w:themeShade="BF"/>
                <w:sz w:val="20"/>
              </w:rPr>
              <w:t xml:space="preserve"> de origen del/ de la postulante (FAD, FEF, FES o FTA)</w:t>
            </w:r>
          </w:p>
        </w:tc>
      </w:tr>
      <w:tr w:rsidR="00C556D8" w:rsidRPr="002D42FC" w14:paraId="6C690FEC" w14:textId="77777777" w:rsidTr="00B1525A">
        <w:tc>
          <w:tcPr>
            <w:tcW w:w="2943" w:type="dxa"/>
          </w:tcPr>
          <w:p w14:paraId="066CACAD" w14:textId="77777777" w:rsidR="00C556D8" w:rsidRPr="002D42FC" w:rsidRDefault="00C556D8" w:rsidP="00C556D8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Teléfono:</w:t>
            </w:r>
          </w:p>
          <w:p w14:paraId="12290E04" w14:textId="77777777" w:rsidR="00C556D8" w:rsidRPr="002D42FC" w:rsidRDefault="00C556D8" w:rsidP="00C556D8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4C0B6686" w14:textId="7499C0AE" w:rsidR="00C556D8" w:rsidRPr="004D4F63" w:rsidRDefault="004D4F63" w:rsidP="00C556D8">
            <w:pPr>
              <w:rPr>
                <w:rFonts w:cs="Arial"/>
                <w:b/>
                <w:bCs/>
                <w:sz w:val="20"/>
              </w:rPr>
            </w:pPr>
            <w:r w:rsidRPr="004D4F63">
              <w:rPr>
                <w:b/>
                <w:bCs/>
                <w:sz w:val="20"/>
              </w:rPr>
              <w:t>(0351) 4430391</w:t>
            </w:r>
          </w:p>
        </w:tc>
      </w:tr>
      <w:tr w:rsidR="00C556D8" w:rsidRPr="002D42FC" w14:paraId="4DC448BD" w14:textId="77777777" w:rsidTr="00B1525A">
        <w:tc>
          <w:tcPr>
            <w:tcW w:w="2943" w:type="dxa"/>
          </w:tcPr>
          <w:p w14:paraId="1594CA7F" w14:textId="77777777" w:rsidR="00C556D8" w:rsidRPr="002D42FC" w:rsidRDefault="00C556D8" w:rsidP="00C556D8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Correo electrónico:</w:t>
            </w:r>
          </w:p>
          <w:p w14:paraId="0829240F" w14:textId="77777777" w:rsidR="00C556D8" w:rsidRPr="002D42FC" w:rsidRDefault="00C556D8" w:rsidP="00C556D8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237" w:type="dxa"/>
          </w:tcPr>
          <w:p w14:paraId="3F6815D9" w14:textId="7A2EEC4E" w:rsidR="004D4F63" w:rsidRPr="0008192F" w:rsidRDefault="004D4F63" w:rsidP="004D4F63">
            <w:pPr>
              <w:rPr>
                <w:rFonts w:cs="Arial"/>
                <w:b/>
                <w:color w:val="AEAAAA" w:themeColor="background2" w:themeShade="BF"/>
                <w:sz w:val="20"/>
              </w:rPr>
            </w:pPr>
            <w:r>
              <w:rPr>
                <w:rFonts w:cs="Arial"/>
                <w:b/>
                <w:color w:val="AEAAAA" w:themeColor="background2" w:themeShade="BF"/>
                <w:sz w:val="20"/>
              </w:rPr>
              <w:t>Indicar UN solo correo correspondiente al</w:t>
            </w:r>
            <w:r w:rsidR="008C7AF7">
              <w:rPr>
                <w:rFonts w:cs="Arial"/>
                <w:b/>
                <w:color w:val="AEAAAA" w:themeColor="background2" w:themeShade="BF"/>
                <w:sz w:val="20"/>
              </w:rPr>
              <w:t>/ a la</w:t>
            </w:r>
            <w:r>
              <w:rPr>
                <w:rFonts w:cs="Arial"/>
                <w:b/>
                <w:color w:val="AEAAAA" w:themeColor="background2" w:themeShade="BF"/>
                <w:sz w:val="20"/>
              </w:rPr>
              <w:t xml:space="preserve"> responsable de la facultad del/ de la postulante-Comunicarse</w:t>
            </w:r>
          </w:p>
          <w:p w14:paraId="380ABCAF" w14:textId="393B3DB4" w:rsidR="00750114" w:rsidRPr="004D4F63" w:rsidRDefault="00750114" w:rsidP="00750114">
            <w:pPr>
              <w:rPr>
                <w:rStyle w:val="Textoennegrita"/>
                <w:rFonts w:cs="Arial"/>
                <w:b w:val="0"/>
                <w:color w:val="AEAAAA" w:themeColor="background2" w:themeShade="BF"/>
                <w:sz w:val="20"/>
                <w:shd w:val="clear" w:color="auto" w:fill="FFFFFF"/>
              </w:rPr>
            </w:pPr>
            <w:r w:rsidRPr="004D4F63">
              <w:rPr>
                <w:rFonts w:cs="Arial"/>
                <w:bCs/>
                <w:color w:val="AEAAAA" w:themeColor="background2" w:themeShade="BF"/>
                <w:sz w:val="20"/>
              </w:rPr>
              <w:t xml:space="preserve">FAD: </w:t>
            </w:r>
            <w:hyperlink r:id="rId9" w:history="1">
              <w:r w:rsidRPr="004D4F63">
                <w:rPr>
                  <w:rStyle w:val="Hipervnculo"/>
                  <w:rFonts w:cs="Arial"/>
                  <w:bCs/>
                  <w:color w:val="AEAAAA" w:themeColor="background2" w:themeShade="BF"/>
                  <w:sz w:val="20"/>
                  <w:shd w:val="clear" w:color="auto" w:fill="FFFFFF"/>
                </w:rPr>
                <w:t>rbino@upc.edu.ar</w:t>
              </w:r>
            </w:hyperlink>
          </w:p>
          <w:p w14:paraId="78218D3C" w14:textId="59B06195" w:rsidR="00750114" w:rsidRPr="004D4F63" w:rsidRDefault="00750114" w:rsidP="00750114">
            <w:pPr>
              <w:rPr>
                <w:rFonts w:cs="Arial"/>
                <w:bCs/>
                <w:color w:val="AEAAAA" w:themeColor="background2" w:themeShade="BF"/>
                <w:sz w:val="20"/>
              </w:rPr>
            </w:pPr>
            <w:r w:rsidRPr="004D4F63">
              <w:rPr>
                <w:rStyle w:val="Textoennegrita"/>
                <w:rFonts w:cs="Arial"/>
                <w:b w:val="0"/>
                <w:color w:val="AEAAAA" w:themeColor="background2" w:themeShade="BF"/>
                <w:sz w:val="20"/>
                <w:shd w:val="clear" w:color="auto" w:fill="FFFFFF"/>
              </w:rPr>
              <w:t xml:space="preserve">FEF: </w:t>
            </w:r>
            <w:hyperlink r:id="rId10" w:history="1">
              <w:r w:rsidRPr="004D4F63">
                <w:rPr>
                  <w:rStyle w:val="Hipervnculo"/>
                  <w:rFonts w:cs="Arial"/>
                  <w:bCs/>
                  <w:color w:val="AEAAAA" w:themeColor="background2" w:themeShade="BF"/>
                  <w:sz w:val="20"/>
                </w:rPr>
                <w:t>coord.estudiantesygraduados.fef@upc.edu.ar</w:t>
              </w:r>
            </w:hyperlink>
          </w:p>
          <w:p w14:paraId="345C32B0" w14:textId="20A5C428" w:rsidR="00750114" w:rsidRPr="004D4F63" w:rsidRDefault="00750114" w:rsidP="00750114">
            <w:pPr>
              <w:rPr>
                <w:rFonts w:cs="Arial"/>
                <w:bCs/>
                <w:color w:val="AEAAAA" w:themeColor="background2" w:themeShade="BF"/>
                <w:sz w:val="20"/>
              </w:rPr>
            </w:pPr>
            <w:r w:rsidRPr="004D4F63">
              <w:rPr>
                <w:rFonts w:cs="Arial"/>
                <w:bCs/>
                <w:color w:val="AEAAAA" w:themeColor="background2" w:themeShade="BF"/>
                <w:sz w:val="20"/>
              </w:rPr>
              <w:t xml:space="preserve">FES: </w:t>
            </w:r>
            <w:hyperlink r:id="rId11" w:history="1">
              <w:r w:rsidRPr="004D4F63">
                <w:rPr>
                  <w:rStyle w:val="Hipervnculo"/>
                  <w:rFonts w:cs="Arial"/>
                  <w:bCs/>
                  <w:color w:val="AEAAAA" w:themeColor="background2" w:themeShade="BF"/>
                  <w:sz w:val="20"/>
                </w:rPr>
                <w:t>internacionalizacion.fes@upc.edu.ar</w:t>
              </w:r>
            </w:hyperlink>
            <w:r w:rsidRPr="004D4F63">
              <w:rPr>
                <w:rFonts w:cs="Arial"/>
                <w:bCs/>
                <w:color w:val="AEAAAA" w:themeColor="background2" w:themeShade="BF"/>
                <w:sz w:val="20"/>
              </w:rPr>
              <w:t xml:space="preserve"> </w:t>
            </w:r>
          </w:p>
          <w:p w14:paraId="2D591696" w14:textId="2189E17F" w:rsidR="00EE05CB" w:rsidRPr="0008192F" w:rsidRDefault="00750114" w:rsidP="00C05E67">
            <w:pPr>
              <w:rPr>
                <w:rFonts w:cs="Arial"/>
                <w:b/>
                <w:color w:val="AEAAAA" w:themeColor="background2" w:themeShade="BF"/>
                <w:sz w:val="20"/>
              </w:rPr>
            </w:pPr>
            <w:r w:rsidRPr="004D4F63">
              <w:rPr>
                <w:rFonts w:cs="Arial"/>
                <w:bCs/>
                <w:color w:val="AEAAAA" w:themeColor="background2" w:themeShade="BF"/>
                <w:sz w:val="20"/>
              </w:rPr>
              <w:t>F</w:t>
            </w:r>
            <w:r w:rsidR="004D4F63" w:rsidRPr="004D4F63">
              <w:rPr>
                <w:rFonts w:cs="Arial"/>
                <w:bCs/>
                <w:color w:val="AEAAAA" w:themeColor="background2" w:themeShade="BF"/>
                <w:sz w:val="20"/>
              </w:rPr>
              <w:t xml:space="preserve">TA: </w:t>
            </w:r>
            <w:hyperlink r:id="rId12" w:history="1">
              <w:r w:rsidR="004D4F63" w:rsidRPr="004D4F63">
                <w:rPr>
                  <w:rStyle w:val="Hipervnculo"/>
                  <w:rFonts w:cs="Arial"/>
                  <w:bCs/>
                  <w:color w:val="AEAAAA" w:themeColor="background2" w:themeShade="BF"/>
                  <w:sz w:val="20"/>
                </w:rPr>
                <w:t>estudiantilesygraduados.fta@upc.edu.ar</w:t>
              </w:r>
            </w:hyperlink>
          </w:p>
        </w:tc>
      </w:tr>
    </w:tbl>
    <w:p w14:paraId="7E27691A" w14:textId="77777777" w:rsidR="00C556D8" w:rsidRPr="002D42FC" w:rsidRDefault="00C556D8" w:rsidP="00C556D8">
      <w:pPr>
        <w:rPr>
          <w:rFonts w:cs="Arial"/>
          <w:b/>
          <w:sz w:val="20"/>
        </w:rPr>
      </w:pPr>
    </w:p>
    <w:p w14:paraId="48F8009B" w14:textId="77777777" w:rsidR="0092039C" w:rsidRPr="002D42FC" w:rsidRDefault="00C556D8">
      <w:pPr>
        <w:pStyle w:val="Ttulo2"/>
        <w:rPr>
          <w:rFonts w:cs="Arial"/>
        </w:rPr>
      </w:pPr>
      <w:r w:rsidRPr="002D42FC">
        <w:rPr>
          <w:rFonts w:cs="Arial"/>
        </w:rPr>
        <w:br w:type="column"/>
      </w:r>
    </w:p>
    <w:p w14:paraId="6D3C2561" w14:textId="77777777" w:rsidR="0092039C" w:rsidRPr="002D42FC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2D42FC" w14:paraId="5AE41140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2E9BC" w14:textId="77777777" w:rsidR="00314D55" w:rsidRPr="002D42FC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4E7D8F90" w14:textId="77777777" w:rsidR="0092039C" w:rsidRPr="002D42FC" w:rsidRDefault="0092039C">
            <w:pPr>
              <w:pStyle w:val="Ttulo3"/>
              <w:snapToGrid w:val="0"/>
              <w:rPr>
                <w:rFonts w:cs="Arial"/>
              </w:rPr>
            </w:pPr>
            <w:r w:rsidRPr="002D42FC">
              <w:rPr>
                <w:rFonts w:cs="Arial"/>
              </w:rPr>
              <w:t>DATOS PERSONALES DEL ESTUDIANTE</w:t>
            </w:r>
          </w:p>
          <w:p w14:paraId="41F95EFB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6BD8A98" w14:textId="77777777" w:rsidR="007E0D14" w:rsidRPr="002D42FC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007AA0AB" w14:textId="77777777" w:rsidR="004A167C" w:rsidRPr="002D42FC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A</w:t>
            </w:r>
            <w:r w:rsidR="00314D55" w:rsidRPr="002D42FC">
              <w:rPr>
                <w:rFonts w:cs="Arial"/>
                <w:sz w:val="20"/>
              </w:rPr>
              <w:t>pellido</w:t>
            </w:r>
            <w:r w:rsidRPr="002D42FC">
              <w:rPr>
                <w:rFonts w:cs="Arial"/>
                <w:sz w:val="20"/>
              </w:rPr>
              <w:t>:</w:t>
            </w:r>
            <w:r w:rsidR="00314D55" w:rsidRPr="002D42FC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2D42FC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7B72837A" w14:textId="77777777" w:rsidR="0092039C" w:rsidRPr="002D42FC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Nombres</w:t>
            </w:r>
            <w:r w:rsidR="0092039C" w:rsidRPr="002D42FC">
              <w:rPr>
                <w:rFonts w:cs="Arial"/>
                <w:sz w:val="20"/>
              </w:rPr>
              <w:t>:</w:t>
            </w:r>
            <w:r w:rsidRPr="002D42FC"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732AEAD6" w14:textId="77777777" w:rsidR="0092039C" w:rsidRPr="002D42FC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Fecha de nacimiento</w:t>
            </w:r>
            <w:r w:rsidR="00314D55" w:rsidRPr="002D42FC">
              <w:rPr>
                <w:rFonts w:cs="Arial"/>
                <w:sz w:val="20"/>
              </w:rPr>
              <w:t>: _____/_____/________</w:t>
            </w:r>
            <w:r w:rsidRPr="002D42FC">
              <w:rPr>
                <w:rFonts w:cs="Arial"/>
                <w:sz w:val="20"/>
              </w:rPr>
              <w:t xml:space="preserve"> </w:t>
            </w:r>
            <w:r w:rsidR="00314D55" w:rsidRPr="002D42FC">
              <w:rPr>
                <w:rFonts w:cs="Arial"/>
                <w:sz w:val="20"/>
              </w:rPr>
              <w:t xml:space="preserve">  DNI / P</w:t>
            </w:r>
            <w:r w:rsidRPr="002D42FC">
              <w:rPr>
                <w:rFonts w:cs="Arial"/>
                <w:sz w:val="20"/>
              </w:rPr>
              <w:t>asaporte:</w:t>
            </w:r>
            <w:r w:rsidR="00314D55" w:rsidRPr="002D42FC">
              <w:rPr>
                <w:rFonts w:cs="Arial"/>
                <w:sz w:val="20"/>
              </w:rPr>
              <w:t xml:space="preserve"> __________________________</w:t>
            </w:r>
          </w:p>
          <w:p w14:paraId="5080015D" w14:textId="77777777" w:rsidR="0092039C" w:rsidRPr="002D42FC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Género</w:t>
            </w:r>
            <w:r w:rsidR="0092039C" w:rsidRPr="002D42FC">
              <w:rPr>
                <w:rFonts w:cs="Arial"/>
                <w:sz w:val="20"/>
              </w:rPr>
              <w:t xml:space="preserve">: </w:t>
            </w:r>
            <w:r w:rsidR="00314D55" w:rsidRPr="002D42FC">
              <w:rPr>
                <w:rFonts w:cs="Arial"/>
                <w:sz w:val="20"/>
              </w:rPr>
              <w:t xml:space="preserve"> __________________________</w:t>
            </w:r>
            <w:r w:rsidR="0092039C" w:rsidRPr="002D42FC">
              <w:rPr>
                <w:rFonts w:cs="Arial"/>
                <w:sz w:val="20"/>
              </w:rPr>
              <w:t xml:space="preserve"> </w:t>
            </w:r>
            <w:r w:rsidR="00001542" w:rsidRPr="002D42FC">
              <w:rPr>
                <w:rFonts w:cs="Arial"/>
                <w:sz w:val="20"/>
              </w:rPr>
              <w:t xml:space="preserve">     </w:t>
            </w:r>
            <w:r w:rsidR="004A167C" w:rsidRPr="002D42FC">
              <w:rPr>
                <w:rFonts w:cs="Arial"/>
                <w:sz w:val="20"/>
              </w:rPr>
              <w:t xml:space="preserve"> </w:t>
            </w:r>
            <w:r w:rsidR="0092039C" w:rsidRPr="002D42FC">
              <w:rPr>
                <w:rFonts w:cs="Arial"/>
                <w:sz w:val="20"/>
              </w:rPr>
              <w:t xml:space="preserve"> Nacionalidad: </w:t>
            </w:r>
            <w:r w:rsidR="00314D55" w:rsidRPr="002D42FC">
              <w:rPr>
                <w:rFonts w:cs="Arial"/>
                <w:sz w:val="20"/>
              </w:rPr>
              <w:t>_____________________________</w:t>
            </w:r>
            <w:r w:rsidR="0092039C" w:rsidRPr="002D42FC">
              <w:rPr>
                <w:rFonts w:cs="Arial"/>
                <w:sz w:val="20"/>
              </w:rPr>
              <w:t xml:space="preserve">  </w:t>
            </w:r>
          </w:p>
          <w:p w14:paraId="59C11CBB" w14:textId="77777777" w:rsidR="0092039C" w:rsidRPr="002D42FC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Lugar de nacimiento:</w:t>
            </w:r>
            <w:r w:rsidR="004A167C" w:rsidRPr="002D42FC">
              <w:rPr>
                <w:rFonts w:cs="Arial"/>
                <w:sz w:val="20"/>
              </w:rPr>
              <w:t xml:space="preserve"> </w:t>
            </w:r>
            <w:r w:rsidR="00314D55" w:rsidRPr="002D42FC">
              <w:rPr>
                <w:rFonts w:cs="Arial"/>
                <w:sz w:val="20"/>
              </w:rPr>
              <w:t>_____________________________________________________________</w:t>
            </w:r>
          </w:p>
          <w:p w14:paraId="60782ADE" w14:textId="77777777" w:rsidR="0092039C" w:rsidRPr="002D42FC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7D1166EE" w14:textId="77777777" w:rsidR="00314D55" w:rsidRPr="002D42FC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Dirección familiar (calle, ciudad, código postal, país)</w:t>
            </w:r>
            <w:r w:rsidR="00314D55" w:rsidRPr="002D42FC">
              <w:rPr>
                <w:rFonts w:cs="Arial"/>
                <w:sz w:val="20"/>
              </w:rPr>
              <w:t>: ____________________________________</w:t>
            </w:r>
          </w:p>
          <w:p w14:paraId="1FA6A1F6" w14:textId="77777777" w:rsidR="0092039C" w:rsidRPr="002D42FC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2D42FC">
              <w:rPr>
                <w:rFonts w:cs="Arial"/>
                <w:sz w:val="20"/>
              </w:rPr>
              <w:t xml:space="preserve">  </w:t>
            </w:r>
          </w:p>
          <w:p w14:paraId="56A02A9D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598FB77A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Teléfono: </w:t>
            </w:r>
            <w:r w:rsidR="00314D55" w:rsidRPr="002D42FC">
              <w:rPr>
                <w:rFonts w:cs="Arial"/>
                <w:sz w:val="20"/>
              </w:rPr>
              <w:t>____________________________     Celular:</w:t>
            </w:r>
            <w:r w:rsidRPr="002D42FC">
              <w:rPr>
                <w:rFonts w:cs="Arial"/>
                <w:sz w:val="20"/>
              </w:rPr>
              <w:t xml:space="preserve"> </w:t>
            </w:r>
            <w:r w:rsidR="00AF0527" w:rsidRPr="002D42FC">
              <w:rPr>
                <w:rFonts w:cs="Arial"/>
                <w:sz w:val="20"/>
              </w:rPr>
              <w:t>_________________________________</w:t>
            </w:r>
          </w:p>
          <w:p w14:paraId="797EB97B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0D9E8EAF" w14:textId="77777777" w:rsidR="00314D55" w:rsidRPr="002D42FC" w:rsidRDefault="00314D55">
            <w:pPr>
              <w:jc w:val="both"/>
              <w:rPr>
                <w:rFonts w:cs="Arial"/>
                <w:sz w:val="20"/>
              </w:rPr>
            </w:pPr>
          </w:p>
          <w:p w14:paraId="16D491BD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Correo electrónico: </w:t>
            </w:r>
            <w:r w:rsidR="00AF0527" w:rsidRPr="002D42FC">
              <w:rPr>
                <w:rFonts w:cs="Arial"/>
                <w:sz w:val="20"/>
              </w:rPr>
              <w:t>______________________________________________________________</w:t>
            </w:r>
            <w:r w:rsidRPr="002D42FC">
              <w:rPr>
                <w:rFonts w:cs="Arial"/>
                <w:sz w:val="20"/>
              </w:rPr>
              <w:t xml:space="preserve"> </w:t>
            </w:r>
          </w:p>
          <w:p w14:paraId="73E7C20B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1D0C1DA7" w14:textId="77777777" w:rsidR="00AF0527" w:rsidRPr="002D42FC" w:rsidRDefault="00AF0527">
            <w:pPr>
              <w:jc w:val="both"/>
              <w:rPr>
                <w:rFonts w:cs="Arial"/>
                <w:sz w:val="20"/>
              </w:rPr>
            </w:pPr>
          </w:p>
          <w:p w14:paraId="74DA5AAB" w14:textId="3FDE6599" w:rsidR="0092039C" w:rsidRPr="002D42FC" w:rsidRDefault="0092039C" w:rsidP="007E0D14">
            <w:pPr>
              <w:rPr>
                <w:rFonts w:cs="Arial"/>
                <w:color w:val="767171" w:themeColor="background2" w:themeShade="80"/>
                <w:sz w:val="20"/>
              </w:rPr>
            </w:pPr>
            <w:r w:rsidRPr="002D42FC">
              <w:rPr>
                <w:rFonts w:cs="Arial"/>
                <w:sz w:val="20"/>
              </w:rPr>
              <w:t>Tiempo de estanci</w:t>
            </w:r>
            <w:r w:rsidR="00A31B28" w:rsidRPr="002D42FC">
              <w:rPr>
                <w:rFonts w:cs="Arial"/>
                <w:sz w:val="20"/>
              </w:rPr>
              <w:t>a en la Universidad</w:t>
            </w:r>
            <w:r w:rsidR="00AF0527" w:rsidRPr="002D42FC">
              <w:rPr>
                <w:rFonts w:cs="Arial"/>
                <w:sz w:val="20"/>
              </w:rPr>
              <w:t xml:space="preserve"> de destino: desde </w:t>
            </w:r>
            <w:r w:rsidR="00385C91" w:rsidRPr="002D42FC">
              <w:rPr>
                <w:rFonts w:cs="Arial"/>
                <w:b/>
                <w:bCs/>
                <w:sz w:val="20"/>
              </w:rPr>
              <w:t>febrero 2023</w:t>
            </w:r>
            <w:r w:rsidR="00385C91" w:rsidRPr="002D42FC">
              <w:rPr>
                <w:rFonts w:cs="Arial"/>
                <w:sz w:val="20"/>
              </w:rPr>
              <w:t xml:space="preserve"> </w:t>
            </w:r>
            <w:r w:rsidR="00A31B28" w:rsidRPr="002D42FC">
              <w:rPr>
                <w:rFonts w:cs="Arial"/>
                <w:sz w:val="20"/>
              </w:rPr>
              <w:t xml:space="preserve">hasta </w:t>
            </w:r>
            <w:r w:rsidR="00AF0527" w:rsidRPr="002D42FC">
              <w:rPr>
                <w:rFonts w:cs="Arial"/>
                <w:sz w:val="20"/>
              </w:rPr>
              <w:t>(</w:t>
            </w:r>
            <w:r w:rsidR="00A31B28" w:rsidRPr="002D42FC">
              <w:rPr>
                <w:rFonts w:cs="Arial"/>
                <w:sz w:val="20"/>
              </w:rPr>
              <w:t>mes</w:t>
            </w:r>
            <w:r w:rsidRPr="002D42FC">
              <w:rPr>
                <w:rFonts w:cs="Arial"/>
                <w:sz w:val="20"/>
              </w:rPr>
              <w:t xml:space="preserve"> </w:t>
            </w:r>
            <w:r w:rsidR="00AF0527" w:rsidRPr="002D42FC">
              <w:rPr>
                <w:rFonts w:cs="Arial"/>
                <w:sz w:val="20"/>
              </w:rPr>
              <w:t>y año) ____/________</w:t>
            </w:r>
            <w:r w:rsidR="00DE362D" w:rsidRPr="002D42FC">
              <w:rPr>
                <w:rFonts w:cs="Arial"/>
                <w:sz w:val="20"/>
              </w:rPr>
              <w:t xml:space="preserve"> </w:t>
            </w:r>
            <w:r w:rsidR="00DE362D" w:rsidRPr="000D324C">
              <w:rPr>
                <w:rFonts w:cs="Arial"/>
                <w:color w:val="AEAAAA" w:themeColor="background2" w:themeShade="BF"/>
                <w:sz w:val="20"/>
              </w:rPr>
              <w:t>(</w:t>
            </w:r>
            <w:r w:rsidR="00DE362D" w:rsidRPr="000D324C">
              <w:rPr>
                <w:rFonts w:cs="Arial"/>
                <w:b/>
                <w:bCs/>
                <w:color w:val="AEAAAA" w:themeColor="background2" w:themeShade="BF"/>
                <w:sz w:val="20"/>
              </w:rPr>
              <w:t xml:space="preserve">junio 2023 </w:t>
            </w:r>
            <w:r w:rsidR="00DE362D" w:rsidRPr="000D324C">
              <w:rPr>
                <w:rFonts w:cs="Arial"/>
                <w:color w:val="AEAAAA" w:themeColor="background2" w:themeShade="BF"/>
                <w:sz w:val="20"/>
              </w:rPr>
              <w:t xml:space="preserve">en la Universidad Autónoma del Estado de México, </w:t>
            </w:r>
            <w:r w:rsidR="00DE362D" w:rsidRPr="000D324C">
              <w:rPr>
                <w:rFonts w:cs="Arial"/>
                <w:b/>
                <w:bCs/>
                <w:color w:val="AEAAAA" w:themeColor="background2" w:themeShade="BF"/>
                <w:sz w:val="20"/>
              </w:rPr>
              <w:t xml:space="preserve">julio 2023 </w:t>
            </w:r>
            <w:r w:rsidR="00DE362D" w:rsidRPr="000D324C">
              <w:rPr>
                <w:rFonts w:cs="Arial"/>
                <w:color w:val="AEAAAA" w:themeColor="background2" w:themeShade="BF"/>
                <w:sz w:val="20"/>
              </w:rPr>
              <w:t>en la Universidade do Estado de Minas Gerais</w:t>
            </w:r>
            <w:r w:rsidR="000D324C">
              <w:rPr>
                <w:rFonts w:cs="Arial"/>
                <w:color w:val="AEAAAA" w:themeColor="background2" w:themeShade="BF"/>
                <w:sz w:val="20"/>
              </w:rPr>
              <w:t>-Brasil</w:t>
            </w:r>
            <w:r w:rsidR="00DE362D" w:rsidRPr="000D324C">
              <w:rPr>
                <w:rFonts w:cs="Arial"/>
                <w:color w:val="AEAAAA" w:themeColor="background2" w:themeShade="BF"/>
                <w:sz w:val="20"/>
              </w:rPr>
              <w:t>)</w:t>
            </w:r>
          </w:p>
          <w:p w14:paraId="77D54B80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4CBE7798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41FED311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67F40CA3" w14:textId="77777777" w:rsidR="007E0D14" w:rsidRPr="002D42FC" w:rsidRDefault="007E0D14">
            <w:pPr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D</w:t>
            </w:r>
            <w:r w:rsidR="00CE3BB7" w:rsidRPr="002D42FC">
              <w:rPr>
                <w:rFonts w:cs="Arial"/>
                <w:b/>
                <w:sz w:val="20"/>
              </w:rPr>
              <w:t xml:space="preserve">ATOS DE CONTACTO EN CASO DE </w:t>
            </w:r>
            <w:r w:rsidR="00785BDA" w:rsidRPr="002D42FC">
              <w:rPr>
                <w:rFonts w:cs="Arial"/>
                <w:b/>
                <w:sz w:val="20"/>
              </w:rPr>
              <w:t>NECESIDAD O CONTINGENCIA</w:t>
            </w:r>
          </w:p>
          <w:p w14:paraId="1895C4C6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44AAA790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Nombres y Apellido</w:t>
            </w:r>
            <w:r w:rsidR="00C80751" w:rsidRPr="002D42FC">
              <w:rPr>
                <w:rFonts w:cs="Arial"/>
                <w:sz w:val="20"/>
              </w:rPr>
              <w:t>s</w:t>
            </w:r>
            <w:r w:rsidRPr="002D42FC">
              <w:rPr>
                <w:rFonts w:cs="Arial"/>
                <w:sz w:val="20"/>
              </w:rPr>
              <w:t>: _</w:t>
            </w:r>
            <w:r w:rsidR="00C80751" w:rsidRPr="002D42FC">
              <w:rPr>
                <w:rFonts w:cs="Arial"/>
                <w:sz w:val="20"/>
              </w:rPr>
              <w:t>_______________________________</w:t>
            </w:r>
            <w:r w:rsidRPr="002D42FC">
              <w:rPr>
                <w:rFonts w:cs="Arial"/>
                <w:sz w:val="20"/>
              </w:rPr>
              <w:t>_____________________________</w:t>
            </w:r>
          </w:p>
          <w:p w14:paraId="61EB0BAA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112B561F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Parente</w:t>
            </w:r>
            <w:r w:rsidR="000E5F93" w:rsidRPr="002D42FC">
              <w:rPr>
                <w:rFonts w:cs="Arial"/>
                <w:sz w:val="20"/>
              </w:rPr>
              <w:t>s</w:t>
            </w:r>
            <w:r w:rsidRPr="002D42FC"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4693A32D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28E7CCDE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5FAB1A1E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</w:p>
          <w:p w14:paraId="4215D6F3" w14:textId="77777777" w:rsidR="007E0D14" w:rsidRPr="002D42FC" w:rsidRDefault="007E0D14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7A76B071" w14:textId="77777777" w:rsidR="0092039C" w:rsidRPr="002D42FC" w:rsidRDefault="0092039C">
      <w:pPr>
        <w:jc w:val="both"/>
        <w:rPr>
          <w:rFonts w:cs="Arial"/>
          <w:sz w:val="20"/>
        </w:rPr>
      </w:pPr>
    </w:p>
    <w:p w14:paraId="365BEA58" w14:textId="77777777" w:rsidR="0092039C" w:rsidRPr="002D42FC" w:rsidRDefault="00C556D8">
      <w:pPr>
        <w:jc w:val="both"/>
        <w:rPr>
          <w:rFonts w:cs="Arial"/>
          <w:b/>
          <w:sz w:val="20"/>
        </w:rPr>
      </w:pPr>
      <w:r w:rsidRPr="002D42FC"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2D42FC" w14:paraId="25DA995B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9FF37" w14:textId="77777777" w:rsidR="00C556D8" w:rsidRPr="002D42FC" w:rsidRDefault="00C556D8" w:rsidP="00C556D8">
            <w:pPr>
              <w:pStyle w:val="Heading"/>
              <w:rPr>
                <w:rFonts w:cs="Arial"/>
                <w:b w:val="0"/>
              </w:rPr>
            </w:pPr>
            <w:r w:rsidRPr="002D42FC">
              <w:rPr>
                <w:rFonts w:cs="Arial"/>
              </w:rPr>
              <w:t>PROGRAMA DE INTERCAMBIO ACADÉMICO LATINOAMERICANO</w:t>
            </w:r>
          </w:p>
          <w:p w14:paraId="6F00EB98" w14:textId="77777777" w:rsidR="0092039C" w:rsidRPr="002D42FC" w:rsidRDefault="0092039C">
            <w:pPr>
              <w:pStyle w:val="Ttulo4"/>
              <w:rPr>
                <w:rFonts w:cs="Arial"/>
                <w:sz w:val="20"/>
              </w:rPr>
            </w:pPr>
          </w:p>
          <w:p w14:paraId="115B27EC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71174C64" w14:textId="77777777" w:rsidR="0092039C" w:rsidRPr="002D42FC" w:rsidRDefault="0092039C">
            <w:pPr>
              <w:jc w:val="center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4E3A09CE" w14:textId="77777777" w:rsidR="0092039C" w:rsidRPr="002D42FC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2D42FC" w14:paraId="25C69707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70432" w14:textId="77777777" w:rsidR="0092039C" w:rsidRPr="002D42FC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2D42FC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7388BC44" w14:textId="77777777" w:rsidR="00AE096A" w:rsidRPr="002D42FC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FAB6F31" w14:textId="77777777" w:rsidR="0092039C" w:rsidRPr="002D42FC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>Apellidos:</w:t>
            </w:r>
            <w:r w:rsidR="001727FF" w:rsidRPr="002D42FC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2D42FC">
              <w:rPr>
                <w:rFonts w:cs="Arial"/>
                <w:sz w:val="20"/>
                <w:lang w:val="es-ES"/>
              </w:rPr>
              <w:t>Nombre</w:t>
            </w:r>
            <w:r w:rsidR="001727FF" w:rsidRPr="002D42FC">
              <w:rPr>
                <w:rFonts w:cs="Arial"/>
                <w:sz w:val="20"/>
                <w:lang w:val="es-ES"/>
              </w:rPr>
              <w:t>s</w:t>
            </w:r>
            <w:r w:rsidRPr="002D42FC">
              <w:rPr>
                <w:rFonts w:cs="Arial"/>
                <w:sz w:val="20"/>
                <w:lang w:val="es-ES"/>
              </w:rPr>
              <w:t>:</w:t>
            </w:r>
            <w:r w:rsidR="001727FF" w:rsidRPr="002D42FC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2D42FC">
              <w:rPr>
                <w:rFonts w:cs="Arial"/>
                <w:sz w:val="20"/>
                <w:lang w:val="es-ES"/>
              </w:rPr>
              <w:t xml:space="preserve"> </w:t>
            </w:r>
          </w:p>
          <w:p w14:paraId="4ED5999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3733509" w14:textId="77777777" w:rsidR="0092039C" w:rsidRPr="002D42FC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>Pasaporte</w:t>
            </w:r>
            <w:r w:rsidR="001727FF" w:rsidRPr="002D42FC">
              <w:rPr>
                <w:rFonts w:cs="Arial"/>
                <w:sz w:val="20"/>
                <w:lang w:val="es-ES"/>
              </w:rPr>
              <w:t xml:space="preserve"> </w:t>
            </w:r>
            <w:r w:rsidRPr="002D42FC">
              <w:rPr>
                <w:rFonts w:cs="Arial"/>
                <w:sz w:val="20"/>
                <w:lang w:val="es-ES"/>
              </w:rPr>
              <w:t>/</w:t>
            </w:r>
            <w:r w:rsidR="001727FF" w:rsidRPr="002D42FC">
              <w:rPr>
                <w:rFonts w:cs="Arial"/>
                <w:sz w:val="20"/>
                <w:lang w:val="es-ES"/>
              </w:rPr>
              <w:t xml:space="preserve"> </w:t>
            </w:r>
            <w:r w:rsidRPr="002D42FC">
              <w:rPr>
                <w:rFonts w:cs="Arial"/>
                <w:sz w:val="20"/>
                <w:lang w:val="es-ES"/>
              </w:rPr>
              <w:t xml:space="preserve">DNI: </w:t>
            </w:r>
            <w:r w:rsidR="001727FF" w:rsidRPr="002D42FC">
              <w:rPr>
                <w:rFonts w:cs="Arial"/>
                <w:sz w:val="20"/>
                <w:lang w:val="es-ES"/>
              </w:rPr>
              <w:t>___________________</w:t>
            </w:r>
            <w:r w:rsidR="00AE096A" w:rsidRPr="002D42FC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2D42FC" w14:paraId="6B2B8491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CABA7" w14:textId="77777777" w:rsidR="0092039C" w:rsidRPr="002D42FC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6B7203C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007C888" w14:textId="2EA632ED" w:rsidR="0092039C" w:rsidRPr="002D42F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Universi</w:t>
            </w:r>
            <w:r w:rsidR="001727FF" w:rsidRPr="002D42FC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2D42FC">
              <w:rPr>
                <w:rFonts w:cs="Arial"/>
                <w:b/>
                <w:sz w:val="20"/>
              </w:rPr>
              <w:t xml:space="preserve">País: </w:t>
            </w:r>
            <w:r w:rsidR="001727FF" w:rsidRPr="002D42FC">
              <w:rPr>
                <w:rFonts w:cs="Arial"/>
                <w:b/>
                <w:sz w:val="20"/>
              </w:rPr>
              <w:t>__________________</w:t>
            </w:r>
          </w:p>
          <w:p w14:paraId="15A4B7CA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1BDAC9E9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993C0" w14:textId="77777777" w:rsidR="0092039C" w:rsidRPr="002D42FC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62E4D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B1C10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04E5A" w14:textId="77777777" w:rsidR="0092039C" w:rsidRPr="002D42FC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2D42FC" w14:paraId="5505BF55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0A2BF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8F04E94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371C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D301231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836BF2A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06E2C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F6580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27004478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A05EE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2126470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3E28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835ED3E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B570F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7DE19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14E82714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F6BD6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1E8CC15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A053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ED6E2AC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2DC91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478BA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5EEE59B6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FE3E4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D466018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1506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1D5AD60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8F365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E5A63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74B0A920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47B79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631C16C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63ECD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F340DE6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5F8B5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334E3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2F9472BD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2776" w14:textId="77777777" w:rsidR="0092039C" w:rsidRPr="002D42FC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>Observaciones</w:t>
            </w:r>
            <w:r w:rsidR="0092039C" w:rsidRPr="002D42FC">
              <w:rPr>
                <w:rFonts w:cs="Arial"/>
                <w:sz w:val="20"/>
              </w:rPr>
              <w:t xml:space="preserve">: </w:t>
            </w:r>
          </w:p>
          <w:p w14:paraId="35D7B701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6D027A2D" w14:textId="77777777" w:rsidR="0092039C" w:rsidRPr="002D42FC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2D42FC" w14:paraId="0272B0FA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DCB4" w14:textId="4A4D357B" w:rsidR="0092039C" w:rsidRPr="0007492F" w:rsidRDefault="0092039C" w:rsidP="0007492F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b/>
                <w:sz w:val="20"/>
              </w:rPr>
            </w:pPr>
            <w:r w:rsidRPr="0007492F">
              <w:rPr>
                <w:rFonts w:cs="Arial"/>
                <w:b/>
                <w:sz w:val="20"/>
              </w:rPr>
              <w:t>ASIGNATURAS A RECONOCER EN LA UNIVERSIDAD DE ORIGEN</w:t>
            </w:r>
            <w:r w:rsidR="000C23F1" w:rsidRPr="0007492F">
              <w:rPr>
                <w:rFonts w:cs="Arial"/>
                <w:b/>
                <w:sz w:val="20"/>
              </w:rPr>
              <w:t xml:space="preserve"> </w:t>
            </w:r>
            <w:r w:rsidR="000C23F1" w:rsidRPr="0007492F">
              <w:rPr>
                <w:rFonts w:cs="Arial"/>
                <w:bCs/>
                <w:color w:val="AEAAAA" w:themeColor="background2" w:themeShade="BF"/>
                <w:sz w:val="20"/>
              </w:rPr>
              <w:t>(</w:t>
            </w:r>
            <w:r w:rsidR="007F7881">
              <w:rPr>
                <w:rFonts w:cs="Arial"/>
                <w:bCs/>
                <w:color w:val="AEAAAA" w:themeColor="background2" w:themeShade="BF"/>
                <w:sz w:val="20"/>
              </w:rPr>
              <w:t xml:space="preserve">comunicarse con responsable del programa PILA en la facultad para </w:t>
            </w:r>
            <w:r w:rsidR="000C23F1" w:rsidRPr="0007492F">
              <w:rPr>
                <w:rFonts w:cs="Arial"/>
                <w:bCs/>
                <w:color w:val="AEAAAA" w:themeColor="background2" w:themeShade="BF"/>
                <w:sz w:val="20"/>
              </w:rPr>
              <w:t>acorda</w:t>
            </w:r>
            <w:r w:rsidR="007F7881">
              <w:rPr>
                <w:rFonts w:cs="Arial"/>
                <w:bCs/>
                <w:color w:val="AEAAAA" w:themeColor="background2" w:themeShade="BF"/>
                <w:sz w:val="20"/>
              </w:rPr>
              <w:t>r</w:t>
            </w:r>
            <w:r w:rsidR="000C23F1" w:rsidRPr="0007492F">
              <w:rPr>
                <w:rFonts w:cs="Arial"/>
                <w:bCs/>
                <w:color w:val="AEAAAA" w:themeColor="background2" w:themeShade="BF"/>
                <w:sz w:val="20"/>
              </w:rPr>
              <w:t xml:space="preserve"> y aproba</w:t>
            </w:r>
            <w:r w:rsidR="007F7881">
              <w:rPr>
                <w:rFonts w:cs="Arial"/>
                <w:bCs/>
                <w:color w:val="AEAAAA" w:themeColor="background2" w:themeShade="BF"/>
                <w:sz w:val="20"/>
              </w:rPr>
              <w:t xml:space="preserve">r las asignaturas </w:t>
            </w:r>
            <w:r w:rsidR="000C23F1" w:rsidRPr="0007492F">
              <w:rPr>
                <w:rFonts w:cs="Arial"/>
                <w:bCs/>
                <w:color w:val="AEAAAA" w:themeColor="background2" w:themeShade="BF"/>
                <w:sz w:val="20"/>
              </w:rPr>
              <w:t>por el/la directora/a-coordinador/a de la</w:t>
            </w:r>
            <w:r w:rsidR="000C23F1" w:rsidRPr="0007492F">
              <w:rPr>
                <w:rFonts w:cs="Arial"/>
                <w:bCs/>
                <w:color w:val="AEAAAA" w:themeColor="background2" w:themeShade="BF"/>
                <w:spacing w:val="-47"/>
                <w:sz w:val="20"/>
              </w:rPr>
              <w:t xml:space="preserve"> </w:t>
            </w:r>
            <w:r w:rsidR="000D324C" w:rsidRPr="0007492F">
              <w:rPr>
                <w:rFonts w:cs="Arial"/>
                <w:bCs/>
                <w:color w:val="AEAAAA" w:themeColor="background2" w:themeShade="BF"/>
                <w:spacing w:val="-47"/>
                <w:sz w:val="20"/>
              </w:rPr>
              <w:t xml:space="preserve">  </w:t>
            </w:r>
            <w:r w:rsidR="000C23F1" w:rsidRPr="0007492F">
              <w:rPr>
                <w:rFonts w:cs="Arial"/>
                <w:bCs/>
                <w:color w:val="AEAAAA" w:themeColor="background2" w:themeShade="BF"/>
                <w:sz w:val="20"/>
              </w:rPr>
              <w:t>carrera)</w:t>
            </w:r>
          </w:p>
          <w:p w14:paraId="299FBF75" w14:textId="7A56D494" w:rsidR="0092039C" w:rsidRPr="002D42F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 xml:space="preserve">Universidad de origen: </w:t>
            </w:r>
            <w:r w:rsidR="00DE362D" w:rsidRPr="002D42FC">
              <w:rPr>
                <w:rFonts w:cs="Arial"/>
                <w:b/>
                <w:sz w:val="20"/>
              </w:rPr>
              <w:t>Universidad Provincial de Córdoba</w:t>
            </w:r>
            <w:r w:rsidR="004A4B25" w:rsidRPr="002D42FC">
              <w:rPr>
                <w:rFonts w:cs="Arial"/>
                <w:sz w:val="20"/>
              </w:rPr>
              <w:t xml:space="preserve">     </w:t>
            </w:r>
            <w:r w:rsidR="004A4B25" w:rsidRPr="002D42FC">
              <w:rPr>
                <w:rFonts w:cs="Arial"/>
                <w:b/>
                <w:sz w:val="20"/>
              </w:rPr>
              <w:t xml:space="preserve"> </w:t>
            </w:r>
            <w:r w:rsidRPr="002D42FC">
              <w:rPr>
                <w:rFonts w:cs="Arial"/>
                <w:b/>
                <w:sz w:val="20"/>
              </w:rPr>
              <w:t>País:</w:t>
            </w:r>
            <w:r w:rsidR="00DE362D" w:rsidRPr="002D42FC">
              <w:rPr>
                <w:rFonts w:cs="Arial"/>
                <w:b/>
                <w:sz w:val="20"/>
              </w:rPr>
              <w:t xml:space="preserve"> Argentina</w:t>
            </w:r>
          </w:p>
          <w:p w14:paraId="7080ABB7" w14:textId="77777777" w:rsidR="00B1525A" w:rsidRPr="002D42FC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13487EE0" w14:textId="77777777" w:rsidR="00B1525A" w:rsidRPr="002D42FC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5F38005C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3DAD3D29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C1B59" w14:textId="77777777" w:rsidR="0092039C" w:rsidRPr="002D42FC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1E579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D3003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79E35" w14:textId="77777777" w:rsidR="0092039C" w:rsidRPr="002D42FC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2D42FC" w14:paraId="28F3C95D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01993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16B1E16A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15E26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825ABF3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8426272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768BC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CC6A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3EF54B29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0B9DF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46765A0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54CA" w14:textId="77777777" w:rsidR="0092039C" w:rsidRPr="002D42FC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6B7C90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6561C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25A0B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75355E1F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144C6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FC85AD0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B336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6F7C35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D6DDF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CBD4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613E4648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8C09A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CB198CF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FEDE7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396934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DEFC0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37F7A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1887DEBB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B25A1" w14:textId="77777777" w:rsidR="0092039C" w:rsidRPr="002D42FC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57F536E" w14:textId="77777777" w:rsidR="0092039C" w:rsidRPr="002D42FC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0507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70AE2B6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8038F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D671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2D42FC" w14:paraId="38194F02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86076" w14:textId="77777777" w:rsidR="004A4B25" w:rsidRPr="002D42FC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2D42FC" w14:paraId="71B9F5FC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3DF8C5C9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 xml:space="preserve"> </w:t>
            </w:r>
          </w:p>
          <w:p w14:paraId="0BC8837E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669399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DD30DE7" w14:textId="77777777" w:rsidR="003C7EDD" w:rsidRPr="002D42FC" w:rsidRDefault="003C7EDD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14C92BAA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 w:rsidRPr="002D42FC">
              <w:rPr>
                <w:rFonts w:cs="Arial"/>
                <w:sz w:val="20"/>
              </w:rPr>
              <w:t xml:space="preserve">          </w:t>
            </w:r>
            <w:r w:rsidRPr="002D42FC">
              <w:rPr>
                <w:rFonts w:cs="Arial"/>
                <w:sz w:val="20"/>
              </w:rPr>
              <w:t xml:space="preserve"> </w:t>
            </w:r>
            <w:r w:rsidR="003C7EDD" w:rsidRPr="002D42FC">
              <w:rPr>
                <w:rFonts w:cs="Arial"/>
                <w:sz w:val="20"/>
              </w:rPr>
              <w:t xml:space="preserve">                  </w:t>
            </w:r>
            <w:r w:rsidRPr="002D42FC">
              <w:rPr>
                <w:rFonts w:cs="Arial"/>
                <w:sz w:val="20"/>
              </w:rPr>
              <w:t>Responsable Académico</w:t>
            </w:r>
          </w:p>
          <w:p w14:paraId="049CDCF2" w14:textId="77777777" w:rsidR="0092039C" w:rsidRPr="002D42FC" w:rsidRDefault="0092039C">
            <w:pPr>
              <w:jc w:val="right"/>
              <w:rPr>
                <w:rFonts w:cs="Arial"/>
                <w:sz w:val="20"/>
              </w:rPr>
            </w:pPr>
          </w:p>
          <w:p w14:paraId="10D4EEA2" w14:textId="77777777" w:rsidR="0092039C" w:rsidRPr="002D42FC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53D3719A" w14:textId="77777777" w:rsidR="0092039C" w:rsidRPr="002D42FC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2D42FC" w14:paraId="2758DC4B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ADA8B" w14:textId="77777777" w:rsidR="0007492F" w:rsidRPr="005923D1" w:rsidRDefault="0007492F" w:rsidP="0007492F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5923D1">
              <w:rPr>
                <w:rFonts w:cs="Arial"/>
                <w:b/>
                <w:color w:val="000000" w:themeColor="text1"/>
                <w:sz w:val="18"/>
                <w:szCs w:val="16"/>
                <w:highlight w:val="yellow"/>
              </w:rPr>
              <w:lastRenderedPageBreak/>
              <w:t>*</w:t>
            </w:r>
            <w:r w:rsidRPr="005923D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shd w:val="clear" w:color="auto" w:fill="FFFF00"/>
              </w:rPr>
              <w:t xml:space="preserve"> Las unidades académicas de UPC evaluarán si las asignaturas propuestas para cursar en la universidad de destino serán reconocidas en la trayectoria educativa del / de la estudiante de UPC, por equivalencia total, parcial o bien como suplemento al título. Esta evaluación se realizará a posteriori y únicamente en el caso de los / de las estudiantes de UPC seleccionado/as para el intercambio.  </w:t>
            </w:r>
          </w:p>
          <w:p w14:paraId="2281DF29" w14:textId="77777777" w:rsidR="0007492F" w:rsidRPr="002D42FC" w:rsidRDefault="0007492F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65D60D6" w14:textId="77777777" w:rsidR="0092039C" w:rsidRPr="002D42FC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2D42FC" w14:paraId="2D7BECCF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7E7F7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55AA37B" w14:textId="544BB712" w:rsidR="005F64B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 w:rsidRPr="002D42F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 w:rsidRPr="002D42FC">
              <w:rPr>
                <w:rFonts w:cs="Arial"/>
                <w:sz w:val="20"/>
                <w:lang w:val="es-ES"/>
              </w:rPr>
              <w:t xml:space="preserve">_____________, de </w:t>
            </w:r>
            <w:r w:rsidR="000C23F1" w:rsidRPr="002D42FC">
              <w:rPr>
                <w:rFonts w:cs="Arial"/>
                <w:sz w:val="20"/>
                <w:lang w:val="es-ES"/>
              </w:rPr>
              <w:t xml:space="preserve">la </w:t>
            </w:r>
            <w:r w:rsidR="000C23F1" w:rsidRPr="002D42FC">
              <w:rPr>
                <w:rFonts w:cs="Arial"/>
                <w:b/>
                <w:bCs/>
                <w:sz w:val="20"/>
                <w:lang w:val="es-ES"/>
              </w:rPr>
              <w:t>Universidad Provincial de Córdoba</w:t>
            </w:r>
            <w:r w:rsidR="000C23F1" w:rsidRPr="002D42FC">
              <w:rPr>
                <w:rFonts w:cs="Arial"/>
                <w:sz w:val="20"/>
                <w:lang w:val="es-ES"/>
              </w:rPr>
              <w:t xml:space="preserve"> </w:t>
            </w:r>
            <w:r w:rsidR="005F64BC" w:rsidRPr="002D42FC">
              <w:rPr>
                <w:rFonts w:cs="Arial"/>
                <w:sz w:val="20"/>
                <w:lang w:val="es-ES"/>
              </w:rPr>
              <w:t xml:space="preserve">; </w:t>
            </w:r>
            <w:r w:rsidRPr="002D42FC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 w:rsidRPr="002D42FC">
              <w:rPr>
                <w:rFonts w:cs="Arial"/>
                <w:sz w:val="20"/>
                <w:lang w:val="es-ES"/>
              </w:rPr>
              <w:t xml:space="preserve"> / la</w:t>
            </w:r>
            <w:r w:rsidRPr="002D42FC">
              <w:rPr>
                <w:rFonts w:cs="Arial"/>
                <w:sz w:val="20"/>
                <w:lang w:val="es-ES"/>
              </w:rPr>
              <w:t xml:space="preserve"> estudiante </w:t>
            </w:r>
            <w:r w:rsidR="005F64BC" w:rsidRPr="002D42FC">
              <w:rPr>
                <w:rFonts w:cs="Arial"/>
                <w:sz w:val="20"/>
                <w:lang w:val="es-ES"/>
              </w:rPr>
              <w:t>_</w:t>
            </w:r>
            <w:r w:rsidR="00C80751" w:rsidRPr="002D42FC">
              <w:rPr>
                <w:rFonts w:cs="Arial"/>
                <w:sz w:val="20"/>
                <w:lang w:val="es-ES"/>
              </w:rPr>
              <w:t>_____</w:t>
            </w:r>
            <w:r w:rsidR="005F64BC" w:rsidRPr="002D42F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213E7ABB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4F711A0" w14:textId="77777777" w:rsidR="00FD036C" w:rsidRPr="002D42F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56C2215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 w:rsidRPr="002D42FC">
              <w:rPr>
                <w:rFonts w:cs="Arial"/>
                <w:sz w:val="20"/>
                <w:lang w:val="es-ES"/>
              </w:rPr>
              <w:t>del</w:t>
            </w:r>
            <w:r w:rsidRPr="002D42FC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2D42FC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2D42FC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 w:rsidRPr="002D42F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2D42FC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60645C50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5365D5B" w14:textId="77777777" w:rsidR="00FD036C" w:rsidRPr="002D42F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1A81BF1" w14:textId="77777777" w:rsidR="0092039C" w:rsidRPr="002D42FC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>P</w:t>
            </w:r>
            <w:r w:rsidR="0092039C" w:rsidRPr="002D42FC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 w:rsidRPr="002D42FC"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2D42FC">
              <w:rPr>
                <w:rFonts w:cs="Arial"/>
                <w:sz w:val="20"/>
                <w:lang w:val="es-ES"/>
              </w:rPr>
              <w:t>.</w:t>
            </w:r>
          </w:p>
          <w:p w14:paraId="7944A2A5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92099B0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2B4D79E" w14:textId="77777777" w:rsidR="00FD036C" w:rsidRPr="002D42F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EC0AAB3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061A138" w14:textId="77777777" w:rsidR="00B0796D" w:rsidRPr="002D42FC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C72B57C" w14:textId="77777777" w:rsidR="0092039C" w:rsidRPr="002D42FC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 w:rsidRPr="002D42FC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2D42FC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2D42FC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2D42FC">
              <w:rPr>
                <w:rFonts w:cs="Arial"/>
                <w:sz w:val="20"/>
                <w:lang w:val="es-ES"/>
              </w:rPr>
              <w:t xml:space="preserve">Universidad </w:t>
            </w:r>
            <w:r w:rsidR="00C80751" w:rsidRPr="002D42FC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 w:rsidRPr="002D42FC">
              <w:rPr>
                <w:rFonts w:cs="Arial"/>
                <w:sz w:val="20"/>
                <w:lang w:val="es-ES"/>
              </w:rPr>
              <w:t xml:space="preserve">  Universidad </w:t>
            </w:r>
            <w:r w:rsidR="00C80751" w:rsidRPr="002D42FC">
              <w:rPr>
                <w:rFonts w:cs="Arial"/>
                <w:sz w:val="20"/>
                <w:lang w:val="es-ES"/>
              </w:rPr>
              <w:t>__________________________</w:t>
            </w:r>
            <w:r w:rsidR="009D1521" w:rsidRPr="002D42FC">
              <w:rPr>
                <w:rFonts w:cs="Arial"/>
                <w:sz w:val="20"/>
                <w:lang w:val="es-ES"/>
              </w:rPr>
              <w:t xml:space="preserve"> </w:t>
            </w:r>
          </w:p>
          <w:p w14:paraId="57A95593" w14:textId="77777777" w:rsidR="0092039C" w:rsidRPr="002D42F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644C83D" w14:textId="77777777" w:rsidR="0092039C" w:rsidRPr="002D42FC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 w:rsidRPr="002D42FC"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 w:rsidRPr="002D42FC">
              <w:rPr>
                <w:rFonts w:cs="Arial"/>
                <w:sz w:val="20"/>
                <w:lang w:val="es-ES"/>
              </w:rPr>
              <w:t>_</w:t>
            </w:r>
            <w:r w:rsidR="007D268F" w:rsidRPr="002D42FC">
              <w:rPr>
                <w:rFonts w:cs="Arial"/>
                <w:sz w:val="20"/>
                <w:lang w:val="es-ES"/>
              </w:rPr>
              <w:t xml:space="preserve">           </w:t>
            </w:r>
            <w:r w:rsidRPr="002D42FC">
              <w:rPr>
                <w:rFonts w:cs="Arial"/>
                <w:sz w:val="20"/>
                <w:lang w:val="es-ES"/>
              </w:rPr>
              <w:t xml:space="preserve">  </w:t>
            </w:r>
            <w:r w:rsidR="00696FFD" w:rsidRPr="002D42FC">
              <w:rPr>
                <w:rFonts w:cs="Arial"/>
                <w:sz w:val="20"/>
                <w:lang w:val="es-ES"/>
              </w:rPr>
              <w:t xml:space="preserve">Lugar y fecha: </w:t>
            </w:r>
            <w:r w:rsidRPr="002D42FC">
              <w:rPr>
                <w:rFonts w:cs="Arial"/>
                <w:sz w:val="20"/>
                <w:lang w:val="es-ES"/>
              </w:rPr>
              <w:t>___________</w:t>
            </w:r>
            <w:r w:rsidR="00696FFD" w:rsidRPr="002D42FC">
              <w:rPr>
                <w:rFonts w:cs="Arial"/>
                <w:sz w:val="20"/>
                <w:lang w:val="es-ES"/>
              </w:rPr>
              <w:t>, ___/___/_____</w:t>
            </w:r>
          </w:p>
          <w:p w14:paraId="67C28BD9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06388709" w14:textId="77777777" w:rsidR="0092039C" w:rsidRPr="002D42FC" w:rsidRDefault="0092039C">
      <w:pPr>
        <w:jc w:val="both"/>
        <w:rPr>
          <w:rFonts w:cs="Arial"/>
          <w:sz w:val="20"/>
        </w:rPr>
      </w:pPr>
    </w:p>
    <w:p w14:paraId="41A122D6" w14:textId="77777777" w:rsidR="0092039C" w:rsidRPr="002D42FC" w:rsidRDefault="00C556D8" w:rsidP="00B1525A">
      <w:pPr>
        <w:ind w:right="-234"/>
        <w:jc w:val="both"/>
        <w:rPr>
          <w:rFonts w:cs="Arial"/>
          <w:b/>
          <w:sz w:val="20"/>
        </w:rPr>
      </w:pPr>
      <w:r w:rsidRPr="002D42FC"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2D42FC" w14:paraId="19C30D3F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238EB" w14:textId="77777777" w:rsidR="0092039C" w:rsidRPr="002D42FC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7F0E6CA7" w14:textId="77777777" w:rsidR="0092039C" w:rsidRPr="002D42FC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CONFORMIDAD</w:t>
            </w:r>
            <w:r w:rsidR="0092039C" w:rsidRPr="002D42FC">
              <w:rPr>
                <w:rFonts w:cs="Arial"/>
                <w:b/>
                <w:sz w:val="20"/>
              </w:rPr>
              <w:t xml:space="preserve"> DEL ESTUDIANTE</w:t>
            </w:r>
          </w:p>
          <w:p w14:paraId="676B485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090B681F" w14:textId="77777777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FE2FB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A13A0C2" w14:textId="50E83EA5" w:rsidR="0092039C" w:rsidRPr="005923D1" w:rsidRDefault="0092039C">
            <w:pPr>
              <w:pStyle w:val="Textoindependiente"/>
              <w:jc w:val="left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El estudiante beneficiario del Programa</w:t>
            </w:r>
            <w:r w:rsidR="00B319BA" w:rsidRPr="002D42FC">
              <w:rPr>
                <w:rFonts w:cs="Arial"/>
                <w:sz w:val="20"/>
              </w:rPr>
              <w:t xml:space="preserve"> de Intercambio Académico Latinoamericano (P.I.L.A.)</w:t>
            </w:r>
            <w:r w:rsidRPr="002D42FC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 w:rsidRPr="002D42FC">
              <w:rPr>
                <w:rFonts w:cs="Arial"/>
                <w:sz w:val="20"/>
              </w:rPr>
              <w:t>,</w:t>
            </w:r>
            <w:r w:rsidRPr="002D42FC">
              <w:rPr>
                <w:rFonts w:cs="Arial"/>
                <w:sz w:val="20"/>
              </w:rPr>
              <w:t xml:space="preserve"> durante el período de movilidad es</w:t>
            </w:r>
            <w:r w:rsidR="00A31B28" w:rsidRPr="002D42FC">
              <w:rPr>
                <w:rFonts w:cs="Arial"/>
                <w:sz w:val="20"/>
              </w:rPr>
              <w:t xml:space="preserve">tablecido desde </w:t>
            </w:r>
            <w:r w:rsidR="00B319BA" w:rsidRPr="002D42FC">
              <w:rPr>
                <w:rFonts w:cs="Arial"/>
                <w:sz w:val="20"/>
              </w:rPr>
              <w:t>(mes y año)</w:t>
            </w:r>
            <w:r w:rsidRPr="002D42FC">
              <w:rPr>
                <w:rFonts w:cs="Arial"/>
                <w:sz w:val="20"/>
              </w:rPr>
              <w:t xml:space="preserve"> </w:t>
            </w:r>
            <w:r w:rsidR="005923D1">
              <w:rPr>
                <w:rFonts w:cs="Arial"/>
                <w:color w:val="AEAAAA" w:themeColor="background2" w:themeShade="BF"/>
                <w:sz w:val="20"/>
              </w:rPr>
              <w:t>02</w:t>
            </w:r>
            <w:r w:rsidR="00B319BA" w:rsidRPr="0007492F">
              <w:rPr>
                <w:rFonts w:cs="Arial"/>
                <w:color w:val="AEAAAA" w:themeColor="background2" w:themeShade="BF"/>
                <w:sz w:val="20"/>
              </w:rPr>
              <w:t>/</w:t>
            </w:r>
            <w:r w:rsidR="0007492F" w:rsidRPr="0007492F">
              <w:rPr>
                <w:rFonts w:cs="Arial"/>
                <w:color w:val="AEAAAA" w:themeColor="background2" w:themeShade="BF"/>
                <w:sz w:val="20"/>
              </w:rPr>
              <w:t>2023</w:t>
            </w:r>
            <w:r w:rsidR="00A31B28" w:rsidRPr="0007492F">
              <w:rPr>
                <w:rFonts w:cs="Arial"/>
                <w:color w:val="AEAAAA" w:themeColor="background2" w:themeShade="BF"/>
                <w:sz w:val="20"/>
              </w:rPr>
              <w:t xml:space="preserve"> </w:t>
            </w:r>
            <w:r w:rsidR="00A31B28" w:rsidRPr="002D42FC">
              <w:rPr>
                <w:rFonts w:cs="Arial"/>
                <w:sz w:val="20"/>
              </w:rPr>
              <w:t xml:space="preserve">hasta </w:t>
            </w:r>
            <w:r w:rsidR="00B319BA" w:rsidRPr="002D42FC">
              <w:rPr>
                <w:rFonts w:cs="Arial"/>
                <w:sz w:val="20"/>
              </w:rPr>
              <w:t>(</w:t>
            </w:r>
            <w:r w:rsidRPr="002D42FC">
              <w:rPr>
                <w:rFonts w:cs="Arial"/>
                <w:sz w:val="20"/>
              </w:rPr>
              <w:t xml:space="preserve">mes </w:t>
            </w:r>
            <w:r w:rsidR="00B319BA" w:rsidRPr="002D42FC">
              <w:rPr>
                <w:rFonts w:cs="Arial"/>
                <w:sz w:val="20"/>
              </w:rPr>
              <w:t xml:space="preserve">y año) </w:t>
            </w:r>
            <w:r w:rsidR="00B319BA" w:rsidRPr="005923D1">
              <w:rPr>
                <w:rFonts w:cs="Arial"/>
                <w:sz w:val="20"/>
              </w:rPr>
              <w:t>____/________</w:t>
            </w:r>
            <w:r w:rsidR="005923D1" w:rsidRPr="005923D1">
              <w:rPr>
                <w:rFonts w:cs="Arial"/>
                <w:color w:val="AEAAAA" w:themeColor="background2" w:themeShade="BF"/>
                <w:sz w:val="20"/>
              </w:rPr>
              <w:t>(06/2023 en la Universidad Autónoma del Estado de México, 07/2023 en la Universidade do Estado de Minas Gerais-Brasil)</w:t>
            </w:r>
            <w:r w:rsidRPr="005923D1">
              <w:rPr>
                <w:rFonts w:cs="Arial"/>
                <w:sz w:val="20"/>
              </w:rPr>
              <w:t xml:space="preserve"> </w:t>
            </w:r>
          </w:p>
          <w:p w14:paraId="4E0B09C4" w14:textId="77777777" w:rsidR="0092039C" w:rsidRPr="005923D1" w:rsidRDefault="0092039C">
            <w:pPr>
              <w:jc w:val="both"/>
              <w:rPr>
                <w:rFonts w:cs="Arial"/>
                <w:sz w:val="20"/>
              </w:rPr>
            </w:pPr>
          </w:p>
          <w:p w14:paraId="1882957F" w14:textId="77777777" w:rsidR="0092039C" w:rsidRPr="002D42FC" w:rsidRDefault="0092039C">
            <w:pPr>
              <w:pStyle w:val="Textoindependiente21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El beneficiario deberá comunicar de inmediato a</w:t>
            </w:r>
            <w:r w:rsidR="007D268F" w:rsidRPr="002D42FC">
              <w:rPr>
                <w:rFonts w:cs="Arial"/>
                <w:sz w:val="20"/>
              </w:rPr>
              <w:t xml:space="preserve"> la Institución</w:t>
            </w:r>
            <w:r w:rsidR="00B0796D" w:rsidRPr="002D42FC">
              <w:rPr>
                <w:rFonts w:cs="Arial"/>
                <w:sz w:val="20"/>
              </w:rPr>
              <w:t xml:space="preserve"> </w:t>
            </w:r>
            <w:r w:rsidR="007D268F" w:rsidRPr="002D42FC">
              <w:rPr>
                <w:rFonts w:cs="Arial"/>
                <w:sz w:val="20"/>
              </w:rPr>
              <w:t>de origen</w:t>
            </w:r>
            <w:r w:rsidR="00B0796D" w:rsidRPr="002D42FC">
              <w:rPr>
                <w:rFonts w:cs="Arial"/>
                <w:sz w:val="20"/>
              </w:rPr>
              <w:t>,</w:t>
            </w:r>
            <w:r w:rsidRPr="002D42FC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4ADF530" w14:textId="77777777" w:rsidR="00740CDE" w:rsidRPr="002D42FC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00A41A4B" w14:textId="77777777" w:rsidR="00740CDE" w:rsidRPr="002D42FC" w:rsidRDefault="00740CDE">
            <w:pPr>
              <w:pStyle w:val="Textoindependiente21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32915948" w14:textId="77777777" w:rsidR="00740CDE" w:rsidRPr="002D42FC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0D1AF52E" w14:textId="77777777" w:rsidR="00740CDE" w:rsidRPr="002D42FC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 w:rsidRPr="002D42FC">
              <w:rPr>
                <w:rFonts w:cs="Arial"/>
                <w:sz w:val="20"/>
              </w:rPr>
              <w:t>Institución</w:t>
            </w:r>
            <w:r w:rsidRPr="002D42FC">
              <w:rPr>
                <w:rFonts w:cs="Arial"/>
                <w:sz w:val="20"/>
              </w:rPr>
              <w:t xml:space="preserve"> en el marco de los Programas de intercambio (</w:t>
            </w:r>
            <w:r w:rsidR="00EF0459" w:rsidRPr="002D42FC">
              <w:rPr>
                <w:rFonts w:cs="Arial"/>
                <w:sz w:val="20"/>
              </w:rPr>
              <w:t>este u otro</w:t>
            </w:r>
            <w:r w:rsidRPr="002D42FC"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5E3C926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4C973D0" w14:textId="77777777" w:rsidR="0092039C" w:rsidRPr="002D42FC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4F6CD46B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D1DEF41" w14:textId="77777777" w:rsidR="0092039C" w:rsidRPr="002D42FC" w:rsidRDefault="000E5F93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Asimismo,</w:t>
            </w:r>
            <w:r w:rsidR="0092039C" w:rsidRPr="002D42FC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0AB5FEE9" w14:textId="77777777" w:rsidR="00FD036C" w:rsidRPr="002D42FC" w:rsidRDefault="00FD036C">
            <w:pPr>
              <w:jc w:val="both"/>
              <w:rPr>
                <w:rFonts w:cs="Arial"/>
                <w:sz w:val="20"/>
              </w:rPr>
            </w:pPr>
          </w:p>
          <w:p w14:paraId="0300E180" w14:textId="77777777" w:rsidR="00832985" w:rsidRPr="002D42FC" w:rsidRDefault="00832985">
            <w:pPr>
              <w:jc w:val="both"/>
              <w:rPr>
                <w:rFonts w:cs="Arial"/>
                <w:sz w:val="20"/>
              </w:rPr>
            </w:pPr>
          </w:p>
          <w:p w14:paraId="53D7AF76" w14:textId="77777777" w:rsidR="0092039C" w:rsidRPr="002D42FC" w:rsidRDefault="00A70895" w:rsidP="00A70895">
            <w:pPr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>F</w:t>
            </w:r>
            <w:r w:rsidR="0092039C" w:rsidRPr="002D42FC">
              <w:rPr>
                <w:rFonts w:cs="Arial"/>
                <w:sz w:val="20"/>
              </w:rPr>
              <w:t>irma del estudiante:</w:t>
            </w:r>
            <w:r w:rsidRPr="002D42FC">
              <w:rPr>
                <w:rFonts w:cs="Arial"/>
                <w:sz w:val="20"/>
              </w:rPr>
              <w:t xml:space="preserve"> ___________________________</w:t>
            </w:r>
          </w:p>
          <w:p w14:paraId="1473120C" w14:textId="77777777" w:rsidR="00A70895" w:rsidRPr="002D42FC" w:rsidRDefault="00A70895">
            <w:pPr>
              <w:jc w:val="both"/>
              <w:rPr>
                <w:rFonts w:cs="Arial"/>
                <w:sz w:val="20"/>
              </w:rPr>
            </w:pPr>
          </w:p>
          <w:p w14:paraId="1D88081D" w14:textId="77777777" w:rsidR="0092039C" w:rsidRPr="002D42FC" w:rsidRDefault="00A70895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Apellido y Nombres: _______________________________________________________________</w:t>
            </w:r>
          </w:p>
          <w:p w14:paraId="06AC0B64" w14:textId="77777777" w:rsidR="00A70895" w:rsidRPr="002D42FC" w:rsidRDefault="00A70895">
            <w:pPr>
              <w:jc w:val="both"/>
              <w:rPr>
                <w:rFonts w:cs="Arial"/>
                <w:sz w:val="20"/>
              </w:rPr>
            </w:pPr>
          </w:p>
          <w:p w14:paraId="113DC06A" w14:textId="77777777" w:rsidR="00A70895" w:rsidRPr="002D42FC" w:rsidRDefault="00A70895" w:rsidP="007D268F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Lugar y fecha: </w:t>
            </w:r>
            <w:r w:rsidR="007D268F" w:rsidRPr="002D42FC">
              <w:rPr>
                <w:rFonts w:cs="Arial"/>
                <w:sz w:val="20"/>
              </w:rPr>
              <w:t>__________________</w:t>
            </w:r>
            <w:r w:rsidRPr="002D42FC">
              <w:rPr>
                <w:rFonts w:cs="Arial"/>
                <w:sz w:val="20"/>
              </w:rPr>
              <w:t>, ____/____/________</w:t>
            </w:r>
          </w:p>
        </w:tc>
      </w:tr>
    </w:tbl>
    <w:p w14:paraId="15A616ED" w14:textId="77777777" w:rsidR="0092039C" w:rsidRPr="002D42FC" w:rsidRDefault="0092039C">
      <w:pPr>
        <w:pStyle w:val="Epgrafe1"/>
        <w:rPr>
          <w:rFonts w:cs="Arial"/>
          <w:sz w:val="20"/>
        </w:rPr>
      </w:pPr>
    </w:p>
    <w:p w14:paraId="1FCA3547" w14:textId="77777777" w:rsidR="0092039C" w:rsidRPr="002D42FC" w:rsidRDefault="0092039C">
      <w:pPr>
        <w:jc w:val="both"/>
        <w:rPr>
          <w:rFonts w:cs="Arial"/>
          <w:sz w:val="20"/>
        </w:rPr>
      </w:pPr>
    </w:p>
    <w:p w14:paraId="2B6A9A98" w14:textId="77777777" w:rsidR="00FD036C" w:rsidRPr="002D42FC" w:rsidRDefault="00FD036C">
      <w:pPr>
        <w:jc w:val="both"/>
        <w:rPr>
          <w:rFonts w:cs="Arial"/>
          <w:sz w:val="20"/>
        </w:rPr>
      </w:pPr>
    </w:p>
    <w:p w14:paraId="33B97CBB" w14:textId="77777777" w:rsidR="00FD036C" w:rsidRPr="002D42FC" w:rsidRDefault="00FD036C">
      <w:pPr>
        <w:jc w:val="both"/>
        <w:rPr>
          <w:rFonts w:cs="Arial"/>
          <w:sz w:val="20"/>
        </w:rPr>
      </w:pPr>
    </w:p>
    <w:p w14:paraId="6DF2DEA8" w14:textId="77777777" w:rsidR="00FD036C" w:rsidRPr="002D42FC" w:rsidRDefault="00FD036C">
      <w:pPr>
        <w:jc w:val="both"/>
        <w:rPr>
          <w:rFonts w:cs="Arial"/>
          <w:sz w:val="20"/>
        </w:rPr>
      </w:pPr>
    </w:p>
    <w:p w14:paraId="1954D33C" w14:textId="77777777" w:rsidR="00FD036C" w:rsidRPr="002D42FC" w:rsidRDefault="00FD036C">
      <w:pPr>
        <w:jc w:val="both"/>
        <w:rPr>
          <w:rFonts w:cs="Arial"/>
          <w:sz w:val="20"/>
        </w:rPr>
      </w:pPr>
    </w:p>
    <w:p w14:paraId="6638768B" w14:textId="77777777" w:rsidR="00FD036C" w:rsidRPr="002D42FC" w:rsidRDefault="00FD036C">
      <w:pPr>
        <w:jc w:val="both"/>
        <w:rPr>
          <w:rFonts w:cs="Arial"/>
          <w:sz w:val="20"/>
        </w:rPr>
      </w:pPr>
    </w:p>
    <w:p w14:paraId="1F2892DB" w14:textId="77777777" w:rsidR="00FD036C" w:rsidRPr="002D42FC" w:rsidRDefault="00FD036C">
      <w:pPr>
        <w:jc w:val="both"/>
        <w:rPr>
          <w:rFonts w:cs="Arial"/>
          <w:sz w:val="20"/>
        </w:rPr>
      </w:pPr>
    </w:p>
    <w:p w14:paraId="7296A5A9" w14:textId="77777777" w:rsidR="00FD036C" w:rsidRPr="002D42FC" w:rsidRDefault="00FD036C">
      <w:pPr>
        <w:jc w:val="both"/>
        <w:rPr>
          <w:rFonts w:cs="Arial"/>
          <w:sz w:val="20"/>
        </w:rPr>
      </w:pPr>
    </w:p>
    <w:p w14:paraId="185E36E3" w14:textId="77777777" w:rsidR="00FD036C" w:rsidRPr="002D42FC" w:rsidRDefault="00FD036C">
      <w:pPr>
        <w:jc w:val="both"/>
        <w:rPr>
          <w:rFonts w:cs="Arial"/>
          <w:sz w:val="20"/>
        </w:rPr>
      </w:pPr>
    </w:p>
    <w:p w14:paraId="716C6AEB" w14:textId="77777777" w:rsidR="00FD036C" w:rsidRPr="002D42FC" w:rsidRDefault="00FD036C">
      <w:pPr>
        <w:jc w:val="both"/>
        <w:rPr>
          <w:rFonts w:cs="Arial"/>
          <w:sz w:val="20"/>
        </w:rPr>
      </w:pPr>
    </w:p>
    <w:p w14:paraId="674EAC02" w14:textId="77777777" w:rsidR="00FD036C" w:rsidRPr="002D42FC" w:rsidRDefault="00FD036C">
      <w:pPr>
        <w:jc w:val="both"/>
        <w:rPr>
          <w:rFonts w:cs="Arial"/>
          <w:sz w:val="20"/>
        </w:rPr>
      </w:pPr>
    </w:p>
    <w:p w14:paraId="5029C5A2" w14:textId="77777777" w:rsidR="0003336D" w:rsidRPr="002D42FC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2D42FC" w14:paraId="2366F6A4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FA9D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B72D28D" w14:textId="77777777" w:rsidR="0092039C" w:rsidRPr="002D42FC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 w:rsidRPr="002D42FC"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2D42FC">
              <w:rPr>
                <w:rFonts w:cs="Arial"/>
                <w:b/>
                <w:sz w:val="20"/>
                <w:lang w:val="es-ES"/>
              </w:rPr>
              <w:t>CONTRATO DE ESTUDIOS PROPUEST</w:t>
            </w:r>
            <w:r w:rsidRPr="002D42FC"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2D42FC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3F044F6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4010AB59" w14:textId="77777777" w:rsidR="0092039C" w:rsidRPr="002D42FC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2D42FC" w14:paraId="650CFF1B" w14:textId="77777777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A50E5" w14:textId="77777777" w:rsidR="00E46F3A" w:rsidRPr="002D42FC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E39AF" w14:textId="77777777" w:rsidR="00E46F3A" w:rsidRPr="002D42FC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7B5E8" w14:textId="77777777" w:rsidR="00E46F3A" w:rsidRPr="002D42FC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A5C20" w14:textId="77777777" w:rsidR="00E46F3A" w:rsidRPr="002D42FC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2D42FC" w14:paraId="4EE0D34E" w14:textId="77777777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39396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461C719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>Materias Anuladas</w:t>
            </w:r>
          </w:p>
          <w:p w14:paraId="561FC93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85473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F4C7C18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4418706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5D70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63BCC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3E2561C6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73B24" w14:textId="77777777" w:rsidR="0092039C" w:rsidRPr="002D42FC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4ABD1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58065AB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9C90498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23341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8351E2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8D29A5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77265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B6C330E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0EF79ED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775D6EBF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4B941" w14:textId="77777777" w:rsidR="0092039C" w:rsidRPr="002D42FC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3C1AB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E89626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79227B2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9BCAB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997C04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DB7C9DE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82955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FE67A12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7E5D65C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44D64876" w14:textId="77777777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E81BB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873D5F2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  <w:r w:rsidRPr="002D42FC">
              <w:rPr>
                <w:rFonts w:cs="Arial"/>
                <w:sz w:val="20"/>
              </w:rPr>
              <w:t>Materias Añadidas</w:t>
            </w:r>
          </w:p>
          <w:p w14:paraId="3EE39E26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6ED99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5DF98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69FC254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9EEF0F3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E6B59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E8923B4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E2B7938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358A2F60" w14:textId="77777777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6BF04" w14:textId="77777777" w:rsidR="0092039C" w:rsidRPr="002D42FC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AE8B9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2BEED2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19DCDCF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5EB5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6571DCB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71EDF00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DA5FE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1B5D472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7A3E4B9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42FAF93A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84920" w14:textId="77777777" w:rsidR="0092039C" w:rsidRPr="002D42FC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9FC89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EC9D82D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077305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5FBA2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A1325A8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B987387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4BF2F" w14:textId="77777777" w:rsidR="0092039C" w:rsidRPr="002D42FC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F77504E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F509F45" w14:textId="77777777" w:rsidR="0092039C" w:rsidRPr="002D42FC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2D42FC" w14:paraId="34A4FF85" w14:textId="77777777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7F3C6" w14:textId="77777777" w:rsidR="0092039C" w:rsidRPr="002D42FC" w:rsidRDefault="00A31B28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t>INSTITU</w:t>
            </w:r>
            <w:r w:rsidR="0092039C" w:rsidRPr="002D42FC">
              <w:rPr>
                <w:rFonts w:cs="Arial"/>
                <w:b/>
                <w:sz w:val="20"/>
              </w:rPr>
              <w:t>CION DE ORIGEN</w:t>
            </w:r>
            <w:r w:rsidR="0092039C" w:rsidRPr="002D42FC">
              <w:rPr>
                <w:rFonts w:cs="Arial"/>
                <w:sz w:val="20"/>
              </w:rPr>
              <w:t xml:space="preserve"> </w:t>
            </w:r>
          </w:p>
          <w:p w14:paraId="4A8FB444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06037D88" w14:textId="77777777" w:rsidR="00FD036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Nombre de la Institución de Origen: </w:t>
            </w:r>
            <w:r w:rsidR="007D268F" w:rsidRPr="002D42FC">
              <w:rPr>
                <w:rFonts w:cs="Arial"/>
                <w:sz w:val="20"/>
              </w:rPr>
              <w:t>____________________________</w:t>
            </w:r>
            <w:r w:rsidR="006E6854" w:rsidRPr="002D42FC">
              <w:rPr>
                <w:rFonts w:cs="Arial"/>
                <w:sz w:val="20"/>
              </w:rPr>
              <w:t xml:space="preserve">    </w:t>
            </w:r>
            <w:r w:rsidRPr="002D42FC">
              <w:rPr>
                <w:rFonts w:cs="Arial"/>
                <w:sz w:val="20"/>
              </w:rPr>
              <w:t xml:space="preserve">País: </w:t>
            </w:r>
            <w:r w:rsidR="007D268F" w:rsidRPr="002D42FC">
              <w:rPr>
                <w:rFonts w:cs="Arial"/>
                <w:sz w:val="20"/>
              </w:rPr>
              <w:t>_______________</w:t>
            </w:r>
          </w:p>
          <w:p w14:paraId="4EF3824D" w14:textId="77777777" w:rsidR="00FD036C" w:rsidRPr="002D42FC" w:rsidRDefault="00FD036C">
            <w:pPr>
              <w:jc w:val="both"/>
              <w:rPr>
                <w:rFonts w:cs="Arial"/>
                <w:sz w:val="20"/>
              </w:rPr>
            </w:pPr>
          </w:p>
          <w:p w14:paraId="6EDAB124" w14:textId="77777777" w:rsidR="0092039C" w:rsidRPr="002D42FC" w:rsidRDefault="0092039C">
            <w:pPr>
              <w:pStyle w:val="Textoindependiente31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2D42FC">
              <w:rPr>
                <w:rFonts w:cs="Arial"/>
                <w:sz w:val="20"/>
              </w:rPr>
              <w:t>mente acordado han sido aceptada</w:t>
            </w:r>
            <w:r w:rsidRPr="002D42FC">
              <w:rPr>
                <w:rFonts w:cs="Arial"/>
                <w:sz w:val="20"/>
              </w:rPr>
              <w:t>s.</w:t>
            </w:r>
          </w:p>
          <w:p w14:paraId="56CAA4DE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3723BCFA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7115A4F9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6666E2B6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Nombre y firma del Responsable Académico     </w:t>
            </w:r>
            <w:r w:rsidR="00770E72" w:rsidRPr="002D42FC">
              <w:rPr>
                <w:rFonts w:cs="Arial"/>
                <w:sz w:val="20"/>
              </w:rPr>
              <w:t xml:space="preserve"> </w:t>
            </w:r>
            <w:r w:rsidRPr="002D42FC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14143C82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Fecha:</w:t>
            </w:r>
            <w:r w:rsidR="00770E72" w:rsidRPr="002D42FC">
              <w:rPr>
                <w:rFonts w:cs="Arial"/>
                <w:sz w:val="20"/>
              </w:rPr>
              <w:t xml:space="preserve"> </w:t>
            </w:r>
            <w:r w:rsidR="00CD054B" w:rsidRPr="002D42FC">
              <w:rPr>
                <w:rFonts w:cs="Arial"/>
                <w:sz w:val="20"/>
              </w:rPr>
              <w:t>____/____/________</w:t>
            </w:r>
            <w:r w:rsidR="00770E72" w:rsidRPr="002D42FC">
              <w:rPr>
                <w:rFonts w:cs="Arial"/>
                <w:sz w:val="20"/>
              </w:rPr>
              <w:t xml:space="preserve">                                     </w:t>
            </w:r>
            <w:r w:rsidR="000E5F93" w:rsidRPr="002D42FC">
              <w:rPr>
                <w:rFonts w:cs="Arial"/>
                <w:sz w:val="20"/>
              </w:rPr>
              <w:t xml:space="preserve"> </w:t>
            </w:r>
            <w:r w:rsidR="00770E72" w:rsidRPr="002D42FC">
              <w:rPr>
                <w:rFonts w:cs="Arial"/>
                <w:sz w:val="20"/>
              </w:rPr>
              <w:t>Fecha:</w:t>
            </w:r>
            <w:r w:rsidR="00CD054B" w:rsidRPr="002D42FC">
              <w:rPr>
                <w:rFonts w:cs="Arial"/>
                <w:sz w:val="20"/>
              </w:rPr>
              <w:t xml:space="preserve"> ____/____/________</w:t>
            </w:r>
          </w:p>
          <w:p w14:paraId="6761F947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2D42FC" w14:paraId="7AB46B22" w14:textId="77777777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B6C48" w14:textId="77777777" w:rsidR="0092039C" w:rsidRPr="002D42FC" w:rsidRDefault="00CF232D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2D42FC">
              <w:rPr>
                <w:rFonts w:cs="Arial"/>
                <w:b/>
                <w:sz w:val="20"/>
              </w:rPr>
              <w:t>CION DE DESTINO</w:t>
            </w:r>
            <w:r w:rsidR="0092039C" w:rsidRPr="002D42FC">
              <w:rPr>
                <w:rFonts w:cs="Arial"/>
                <w:sz w:val="20"/>
              </w:rPr>
              <w:t xml:space="preserve"> </w:t>
            </w:r>
          </w:p>
          <w:p w14:paraId="3AA5CD44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05C06BA5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Nombre de la Institución de Destino</w:t>
            </w:r>
            <w:r w:rsidR="00832B8B" w:rsidRPr="002D42FC">
              <w:rPr>
                <w:rFonts w:cs="Arial"/>
                <w:sz w:val="20"/>
              </w:rPr>
              <w:t>: __________</w:t>
            </w:r>
            <w:r w:rsidR="007D268F" w:rsidRPr="002D42FC">
              <w:rPr>
                <w:rFonts w:cs="Arial"/>
                <w:sz w:val="20"/>
              </w:rPr>
              <w:t>____</w:t>
            </w:r>
            <w:r w:rsidR="00832B8B" w:rsidRPr="002D42FC">
              <w:rPr>
                <w:rFonts w:cs="Arial"/>
                <w:sz w:val="20"/>
              </w:rPr>
              <w:t xml:space="preserve">___________________________________ </w:t>
            </w:r>
            <w:r w:rsidRPr="002D42FC">
              <w:rPr>
                <w:rFonts w:cs="Arial"/>
                <w:sz w:val="20"/>
              </w:rPr>
              <w:t xml:space="preserve">País: </w:t>
            </w:r>
            <w:r w:rsidR="00832B8B" w:rsidRPr="002D42FC">
              <w:rPr>
                <w:rFonts w:cs="Arial"/>
                <w:sz w:val="20"/>
              </w:rPr>
              <w:t>_____________________</w:t>
            </w:r>
          </w:p>
          <w:p w14:paraId="41EE466C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</w:p>
          <w:p w14:paraId="6D1080E3" w14:textId="77777777" w:rsidR="0092039C" w:rsidRPr="002D42FC" w:rsidRDefault="0092039C">
            <w:pPr>
              <w:pStyle w:val="Textoindependiente31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2D42FC">
              <w:rPr>
                <w:rFonts w:cs="Arial"/>
                <w:sz w:val="20"/>
              </w:rPr>
              <w:t>mente acordado han sido aceptada</w:t>
            </w:r>
            <w:r w:rsidRPr="002D42FC">
              <w:rPr>
                <w:rFonts w:cs="Arial"/>
                <w:sz w:val="20"/>
              </w:rPr>
              <w:t>s.</w:t>
            </w:r>
          </w:p>
          <w:p w14:paraId="2D2D74A2" w14:textId="77777777" w:rsidR="00832B8B" w:rsidRPr="002D42FC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43E0418B" w14:textId="77777777" w:rsidR="00832B8B" w:rsidRPr="002D42FC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0D3F5168" w14:textId="77777777" w:rsidR="00832B8B" w:rsidRPr="002D42FC" w:rsidRDefault="00832B8B">
            <w:pPr>
              <w:jc w:val="both"/>
              <w:rPr>
                <w:rFonts w:cs="Arial"/>
                <w:sz w:val="20"/>
              </w:rPr>
            </w:pPr>
          </w:p>
          <w:p w14:paraId="5122C970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3E96B28B" w14:textId="77777777" w:rsidR="0092039C" w:rsidRPr="002D42FC" w:rsidRDefault="004B2232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 w:rsidRPr="002D42FC">
              <w:rPr>
                <w:rFonts w:cs="Arial"/>
                <w:sz w:val="20"/>
              </w:rPr>
              <w:t xml:space="preserve">  </w:t>
            </w:r>
            <w:r w:rsidRPr="002D42FC">
              <w:rPr>
                <w:rFonts w:cs="Arial"/>
                <w:sz w:val="20"/>
              </w:rPr>
              <w:t>Fecha: ____/____/________</w:t>
            </w:r>
          </w:p>
          <w:p w14:paraId="364C44B4" w14:textId="77777777" w:rsidR="004B2232" w:rsidRPr="002D42FC" w:rsidRDefault="004B2232">
            <w:pPr>
              <w:jc w:val="both"/>
              <w:rPr>
                <w:rFonts w:cs="Arial"/>
                <w:sz w:val="20"/>
              </w:rPr>
            </w:pPr>
          </w:p>
          <w:p w14:paraId="26F48ECD" w14:textId="77777777" w:rsidR="004B2232" w:rsidRPr="002D42FC" w:rsidRDefault="004B2232">
            <w:pPr>
              <w:jc w:val="both"/>
              <w:rPr>
                <w:rFonts w:cs="Arial"/>
                <w:sz w:val="20"/>
              </w:rPr>
            </w:pPr>
          </w:p>
          <w:p w14:paraId="0F17070C" w14:textId="77777777" w:rsidR="00374433" w:rsidRPr="002D42FC" w:rsidRDefault="00374433">
            <w:pPr>
              <w:jc w:val="both"/>
              <w:rPr>
                <w:rFonts w:cs="Arial"/>
                <w:sz w:val="20"/>
              </w:rPr>
            </w:pPr>
          </w:p>
          <w:p w14:paraId="01761029" w14:textId="77777777" w:rsidR="0092039C" w:rsidRPr="002D42FC" w:rsidRDefault="0092039C" w:rsidP="004B2232">
            <w:pPr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Nombre y firma del Estudiante</w:t>
            </w:r>
          </w:p>
          <w:p w14:paraId="29569C3C" w14:textId="77777777" w:rsidR="0092039C" w:rsidRPr="002D42FC" w:rsidRDefault="0092039C">
            <w:pPr>
              <w:jc w:val="both"/>
              <w:rPr>
                <w:rFonts w:cs="Arial"/>
                <w:sz w:val="20"/>
              </w:rPr>
            </w:pPr>
            <w:r w:rsidRPr="002D42FC">
              <w:rPr>
                <w:rFonts w:cs="Arial"/>
                <w:sz w:val="20"/>
              </w:rPr>
              <w:t>Fecha:</w:t>
            </w:r>
            <w:r w:rsidR="004B2232" w:rsidRPr="002D42FC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767EEBAD" w14:textId="77777777" w:rsidR="0092039C" w:rsidRPr="002D42FC" w:rsidRDefault="0092039C" w:rsidP="00471C96">
      <w:pPr>
        <w:jc w:val="both"/>
        <w:rPr>
          <w:rFonts w:cs="Arial"/>
          <w:sz w:val="20"/>
        </w:rPr>
      </w:pPr>
    </w:p>
    <w:sectPr w:rsidR="0092039C" w:rsidRPr="002D42FC">
      <w:headerReference w:type="default" r:id="rId13"/>
      <w:footerReference w:type="default" r:id="rId14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15E9B" w14:textId="77777777" w:rsidR="00EA18DC" w:rsidRDefault="00EA18DC">
      <w:r>
        <w:separator/>
      </w:r>
    </w:p>
  </w:endnote>
  <w:endnote w:type="continuationSeparator" w:id="0">
    <w:p w14:paraId="0413224D" w14:textId="77777777" w:rsidR="00EA18DC" w:rsidRDefault="00EA1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1F0D5" w14:textId="77777777"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76FB61B" wp14:editId="33A9E394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94E70E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6FB61B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194E70E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1400CE7C" w14:textId="77777777" w:rsidR="00E85F1E" w:rsidRDefault="00E85F1E">
    <w:pPr>
      <w:pStyle w:val="Piedepgina"/>
    </w:pPr>
  </w:p>
  <w:p w14:paraId="7DFE19E0" w14:textId="77777777"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78C8055" wp14:editId="0423EF03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B61CE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CD54CB" w:rsidRPr="00CD54C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8C8055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" o:allowincell="f" filled="f" stroked="f">
              <v:textbox style="mso-fit-shape-to-text:t">
                <w:txbxContent>
                  <w:p w14:paraId="224B61CE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CD54CB" w:rsidRPr="00CD54C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0CB63" w14:textId="77777777" w:rsidR="00EA18DC" w:rsidRDefault="00EA18DC">
      <w:r>
        <w:separator/>
      </w:r>
    </w:p>
  </w:footnote>
  <w:footnote w:type="continuationSeparator" w:id="0">
    <w:p w14:paraId="488A622B" w14:textId="77777777" w:rsidR="00EA18DC" w:rsidRDefault="00EA1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114E" w14:textId="77777777"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72D05CD" wp14:editId="3544474A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C34B1ED" w14:textId="77777777" w:rsidR="00174DCE" w:rsidRDefault="00174DCE">
    <w:pPr>
      <w:pStyle w:val="Encabezado"/>
      <w:rPr>
        <w:lang w:val="es-AR"/>
      </w:rPr>
    </w:pPr>
  </w:p>
  <w:p w14:paraId="0C9AD413" w14:textId="77777777" w:rsidR="00174DCE" w:rsidRDefault="00174DCE">
    <w:pPr>
      <w:pStyle w:val="Encabezado"/>
      <w:rPr>
        <w:lang w:val="es-AR"/>
      </w:rPr>
    </w:pPr>
  </w:p>
  <w:p w14:paraId="2AC6A3DC" w14:textId="77777777" w:rsidR="00174DCE" w:rsidRDefault="00174DCE">
    <w:pPr>
      <w:pStyle w:val="Encabezado"/>
      <w:rPr>
        <w:lang w:val="es-AR"/>
      </w:rPr>
    </w:pPr>
  </w:p>
  <w:p w14:paraId="2189094A" w14:textId="77777777" w:rsidR="00174DCE" w:rsidRDefault="00174DCE">
    <w:pPr>
      <w:pStyle w:val="Encabezado"/>
      <w:rPr>
        <w:lang w:val="es-AR"/>
      </w:rPr>
    </w:pPr>
  </w:p>
  <w:p w14:paraId="2136119C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04901"/>
    <w:rsid w:val="0003336D"/>
    <w:rsid w:val="0007492F"/>
    <w:rsid w:val="0008192F"/>
    <w:rsid w:val="00091020"/>
    <w:rsid w:val="000C23F1"/>
    <w:rsid w:val="000D324C"/>
    <w:rsid w:val="000E5F93"/>
    <w:rsid w:val="000F1869"/>
    <w:rsid w:val="00122814"/>
    <w:rsid w:val="001727FF"/>
    <w:rsid w:val="00174DCE"/>
    <w:rsid w:val="00253539"/>
    <w:rsid w:val="00280262"/>
    <w:rsid w:val="002B7D74"/>
    <w:rsid w:val="002D42FC"/>
    <w:rsid w:val="002F3F76"/>
    <w:rsid w:val="0031295E"/>
    <w:rsid w:val="00314D55"/>
    <w:rsid w:val="00316B11"/>
    <w:rsid w:val="00347240"/>
    <w:rsid w:val="00354EE6"/>
    <w:rsid w:val="003619EA"/>
    <w:rsid w:val="00374433"/>
    <w:rsid w:val="00385C91"/>
    <w:rsid w:val="003871A6"/>
    <w:rsid w:val="003C7EDD"/>
    <w:rsid w:val="003E484B"/>
    <w:rsid w:val="00471C96"/>
    <w:rsid w:val="0048435F"/>
    <w:rsid w:val="00487663"/>
    <w:rsid w:val="004A167C"/>
    <w:rsid w:val="004A4B25"/>
    <w:rsid w:val="004B2232"/>
    <w:rsid w:val="004D4F63"/>
    <w:rsid w:val="005923D1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17A89"/>
    <w:rsid w:val="00740CDE"/>
    <w:rsid w:val="00750114"/>
    <w:rsid w:val="00752614"/>
    <w:rsid w:val="00770E72"/>
    <w:rsid w:val="00785BDA"/>
    <w:rsid w:val="00786C63"/>
    <w:rsid w:val="007C0C8D"/>
    <w:rsid w:val="007D268F"/>
    <w:rsid w:val="007E0D14"/>
    <w:rsid w:val="007F48EC"/>
    <w:rsid w:val="007F7881"/>
    <w:rsid w:val="00814D4E"/>
    <w:rsid w:val="00832985"/>
    <w:rsid w:val="00832B8B"/>
    <w:rsid w:val="00893FE7"/>
    <w:rsid w:val="008B280B"/>
    <w:rsid w:val="008C7AF7"/>
    <w:rsid w:val="0092039C"/>
    <w:rsid w:val="0095385F"/>
    <w:rsid w:val="00953F3C"/>
    <w:rsid w:val="0096197D"/>
    <w:rsid w:val="00965FBD"/>
    <w:rsid w:val="009C3793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52A5C"/>
    <w:rsid w:val="00B76755"/>
    <w:rsid w:val="00B9226A"/>
    <w:rsid w:val="00B92AB6"/>
    <w:rsid w:val="00BD6A16"/>
    <w:rsid w:val="00C05E67"/>
    <w:rsid w:val="00C07F55"/>
    <w:rsid w:val="00C1613D"/>
    <w:rsid w:val="00C25CDD"/>
    <w:rsid w:val="00C41960"/>
    <w:rsid w:val="00C556D8"/>
    <w:rsid w:val="00C80751"/>
    <w:rsid w:val="00CD054B"/>
    <w:rsid w:val="00CD2F60"/>
    <w:rsid w:val="00CD54CB"/>
    <w:rsid w:val="00CE3BB7"/>
    <w:rsid w:val="00CF232D"/>
    <w:rsid w:val="00D736DD"/>
    <w:rsid w:val="00D7573B"/>
    <w:rsid w:val="00DB51AE"/>
    <w:rsid w:val="00DE362D"/>
    <w:rsid w:val="00E40CC3"/>
    <w:rsid w:val="00E46F3A"/>
    <w:rsid w:val="00E85F1E"/>
    <w:rsid w:val="00EA18DC"/>
    <w:rsid w:val="00EC41E7"/>
    <w:rsid w:val="00EE05CB"/>
    <w:rsid w:val="00EF0459"/>
    <w:rsid w:val="00FD036C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B61F8D4"/>
  <w15:docId w15:val="{5BEE23F6-9D78-4240-AF3B-85CAE485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C37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379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492F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316B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i&#243;n@upc.edu.a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tudiantilesygraduados.fta@upc.edu.a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acionalizacion.fes@upc.edu.a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ord.estudiantesygraduados.fef@upc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bino@upc.edu.a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73B93-765C-4E1C-AC3A-E1419418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1312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Ana Beltrán</cp:lastModifiedBy>
  <cp:revision>4</cp:revision>
  <cp:lastPrinted>2013-10-22T11:22:00Z</cp:lastPrinted>
  <dcterms:created xsi:type="dcterms:W3CDTF">2022-09-26T14:06:00Z</dcterms:created>
  <dcterms:modified xsi:type="dcterms:W3CDTF">2022-09-26T14:33:00Z</dcterms:modified>
</cp:coreProperties>
</file>